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3ADCF" w14:textId="50A9E1F2" w:rsidR="00257C5E" w:rsidRPr="00257C5E" w:rsidRDefault="00257C5E" w:rsidP="00257C5E">
      <w:pPr>
        <w:jc w:val="center"/>
        <w:rPr>
          <w:rFonts w:ascii="AR BLANCA" w:eastAsia="Calibri" w:hAnsi="AR BLANCA" w:cs="Times New Roman"/>
          <w:sz w:val="32"/>
          <w:szCs w:val="32"/>
        </w:rPr>
      </w:pPr>
    </w:p>
    <w:p w14:paraId="1438BFB4" w14:textId="77777777" w:rsidR="00257C5E" w:rsidRDefault="00257C5E" w:rsidP="00257C5E">
      <w:pPr>
        <w:spacing w:after="200" w:line="276" w:lineRule="auto"/>
        <w:jc w:val="center"/>
        <w:rPr>
          <w:rFonts w:ascii="AR BLANCA" w:eastAsia="Calibri" w:hAnsi="AR BLANCA" w:cs="Times New Roman"/>
          <w:b/>
          <w:sz w:val="52"/>
          <w:szCs w:val="52"/>
          <w:u w:val="single"/>
        </w:rPr>
      </w:pPr>
    </w:p>
    <w:p w14:paraId="77BFE657" w14:textId="204DF07C" w:rsidR="00257C5E" w:rsidRPr="00257C5E" w:rsidRDefault="00257C5E" w:rsidP="00257C5E">
      <w:pPr>
        <w:spacing w:after="200" w:line="276" w:lineRule="auto"/>
        <w:jc w:val="center"/>
        <w:rPr>
          <w:rFonts w:ascii="AR BLANCA" w:eastAsia="Calibri" w:hAnsi="AR BLANCA" w:cs="Times New Roman"/>
          <w:b/>
          <w:sz w:val="52"/>
          <w:szCs w:val="52"/>
          <w:u w:val="single"/>
        </w:rPr>
      </w:pPr>
      <w:bookmarkStart w:id="0" w:name="_GoBack"/>
      <w:bookmarkEnd w:id="0"/>
      <w:r w:rsidRPr="00257C5E">
        <w:rPr>
          <w:rFonts w:ascii="AR BLANCA" w:eastAsia="Calibri" w:hAnsi="AR BLANCA" w:cs="Times New Roman"/>
          <w:b/>
          <w:sz w:val="52"/>
          <w:szCs w:val="52"/>
          <w:u w:val="single"/>
        </w:rPr>
        <w:t>The 5</w:t>
      </w:r>
      <w:r w:rsidRPr="00257C5E">
        <w:rPr>
          <w:rFonts w:ascii="AR BLANCA" w:eastAsia="Calibri" w:hAnsi="AR BLANCA" w:cs="Times New Roman"/>
          <w:b/>
          <w:sz w:val="52"/>
          <w:szCs w:val="52"/>
          <w:u w:val="single"/>
          <w:vertAlign w:val="superscript"/>
        </w:rPr>
        <w:t>th</w:t>
      </w:r>
      <w:r w:rsidRPr="00257C5E">
        <w:rPr>
          <w:rFonts w:ascii="AR BLANCA" w:eastAsia="Calibri" w:hAnsi="AR BLANCA" w:cs="Times New Roman"/>
          <w:b/>
          <w:sz w:val="52"/>
          <w:szCs w:val="52"/>
          <w:u w:val="single"/>
        </w:rPr>
        <w:t xml:space="preserve"> Annual Summer Swizzle Competition</w:t>
      </w:r>
    </w:p>
    <w:p w14:paraId="17F49975" w14:textId="77777777" w:rsidR="00257C5E" w:rsidRPr="00257C5E" w:rsidRDefault="00257C5E" w:rsidP="00257C5E">
      <w:pPr>
        <w:spacing w:after="200" w:line="276" w:lineRule="auto"/>
        <w:jc w:val="center"/>
        <w:rPr>
          <w:rFonts w:ascii="AR BLANCA" w:eastAsia="Calibri" w:hAnsi="AR BLANCA" w:cs="Times New Roman"/>
          <w:b/>
          <w:sz w:val="52"/>
          <w:szCs w:val="52"/>
          <w:u w:val="single"/>
        </w:rPr>
      </w:pPr>
      <w:r w:rsidRPr="00257C5E">
        <w:rPr>
          <w:rFonts w:ascii="AR BLANCA" w:eastAsia="Calibri" w:hAnsi="AR BLANCA" w:cs="Times New Roman"/>
          <w:b/>
          <w:sz w:val="52"/>
          <w:szCs w:val="52"/>
          <w:u w:val="single"/>
        </w:rPr>
        <w:t>Sunday June 9</w:t>
      </w:r>
      <w:r w:rsidRPr="00257C5E">
        <w:rPr>
          <w:rFonts w:ascii="AR BLANCA" w:eastAsia="Calibri" w:hAnsi="AR BLANCA" w:cs="Times New Roman"/>
          <w:b/>
          <w:sz w:val="52"/>
          <w:szCs w:val="52"/>
          <w:u w:val="single"/>
          <w:vertAlign w:val="superscript"/>
        </w:rPr>
        <w:t>th</w:t>
      </w:r>
      <w:r w:rsidRPr="00257C5E">
        <w:rPr>
          <w:rFonts w:ascii="AR BLANCA" w:eastAsia="Calibri" w:hAnsi="AR BLANCA" w:cs="Times New Roman"/>
          <w:b/>
          <w:sz w:val="52"/>
          <w:szCs w:val="52"/>
          <w:u w:val="single"/>
        </w:rPr>
        <w:t>, 2019</w:t>
      </w:r>
    </w:p>
    <w:p w14:paraId="1DAFEF1A" w14:textId="77777777" w:rsidR="00257C5E" w:rsidRPr="00257C5E" w:rsidRDefault="00257C5E" w:rsidP="00257C5E">
      <w:pPr>
        <w:spacing w:after="200" w:line="276" w:lineRule="auto"/>
        <w:jc w:val="center"/>
        <w:rPr>
          <w:rFonts w:ascii="AR BLANCA" w:eastAsia="Calibri" w:hAnsi="AR BLANCA" w:cs="Times New Roman"/>
          <w:sz w:val="32"/>
          <w:szCs w:val="32"/>
        </w:rPr>
      </w:pPr>
      <w:r w:rsidRPr="00257C5E">
        <w:rPr>
          <w:rFonts w:ascii="AR BLANCA" w:eastAsia="Calibri" w:hAnsi="AR BLANCA" w:cs="Times New Roman"/>
          <w:noProof/>
          <w:sz w:val="32"/>
          <w:szCs w:val="32"/>
        </w:rPr>
        <w:drawing>
          <wp:inline distT="0" distB="0" distL="0" distR="0" wp14:anchorId="76975A03" wp14:editId="2765267E">
            <wp:extent cx="5946140" cy="5179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140" cy="5179695"/>
                    </a:xfrm>
                    <a:prstGeom prst="rect">
                      <a:avLst/>
                    </a:prstGeom>
                    <a:noFill/>
                    <a:ln>
                      <a:noFill/>
                    </a:ln>
                  </pic:spPr>
                </pic:pic>
              </a:graphicData>
            </a:graphic>
          </wp:inline>
        </w:drawing>
      </w:r>
    </w:p>
    <w:p w14:paraId="01748ADF" w14:textId="77777777" w:rsidR="00257C5E" w:rsidRPr="00257C5E" w:rsidRDefault="00257C5E" w:rsidP="00257C5E">
      <w:pPr>
        <w:spacing w:after="200" w:line="276" w:lineRule="auto"/>
        <w:jc w:val="center"/>
        <w:rPr>
          <w:rFonts w:ascii="AR BLANCA" w:eastAsia="Calibri" w:hAnsi="AR BLANCA" w:cs="Times New Roman"/>
          <w:sz w:val="32"/>
          <w:szCs w:val="32"/>
        </w:rPr>
      </w:pPr>
    </w:p>
    <w:p w14:paraId="4022B409" w14:textId="77777777" w:rsidR="00257C5E" w:rsidRDefault="00257C5E" w:rsidP="00257C5E">
      <w:pPr>
        <w:spacing w:after="200" w:line="276" w:lineRule="auto"/>
        <w:jc w:val="center"/>
        <w:rPr>
          <w:rFonts w:ascii="AR BLANCA" w:eastAsia="Calibri" w:hAnsi="AR BLANCA" w:cs="Times New Roman"/>
          <w:sz w:val="52"/>
          <w:szCs w:val="52"/>
        </w:rPr>
      </w:pPr>
      <w:r w:rsidRPr="00257C5E">
        <w:rPr>
          <w:rFonts w:ascii="AR BLANCA" w:eastAsia="Calibri" w:hAnsi="AR BLANCA" w:cs="Times New Roman"/>
          <w:sz w:val="52"/>
          <w:szCs w:val="52"/>
        </w:rPr>
        <w:t>Sponsored By Iceland Ice Rink &amp;</w:t>
      </w:r>
    </w:p>
    <w:p w14:paraId="6F0038FE" w14:textId="690F8A47" w:rsidR="00257C5E" w:rsidRDefault="00257C5E" w:rsidP="00257C5E">
      <w:pPr>
        <w:spacing w:after="200" w:line="276" w:lineRule="auto"/>
        <w:jc w:val="center"/>
        <w:rPr>
          <w:rFonts w:ascii="AR BLANCA" w:eastAsia="Calibri" w:hAnsi="AR BLANCA" w:cs="Times New Roman"/>
          <w:sz w:val="52"/>
          <w:szCs w:val="52"/>
        </w:rPr>
      </w:pPr>
      <w:r w:rsidRPr="00257C5E">
        <w:rPr>
          <w:rFonts w:ascii="AR BLANCA" w:eastAsia="Calibri" w:hAnsi="AR BLANCA" w:cs="Times New Roman"/>
          <w:sz w:val="52"/>
          <w:szCs w:val="52"/>
        </w:rPr>
        <w:t>Metropolitan Figure Skating Club</w:t>
      </w:r>
    </w:p>
    <w:p w14:paraId="6E827DEC" w14:textId="77777777" w:rsidR="00257C5E" w:rsidRDefault="00257C5E" w:rsidP="00257C5E">
      <w:pPr>
        <w:spacing w:after="200" w:line="276" w:lineRule="auto"/>
        <w:jc w:val="center"/>
        <w:rPr>
          <w:rFonts w:ascii="AR BLANCA" w:eastAsia="Calibri" w:hAnsi="AR BLANCA" w:cs="Times New Roman"/>
          <w:sz w:val="52"/>
          <w:szCs w:val="52"/>
        </w:rPr>
      </w:pPr>
    </w:p>
    <w:p w14:paraId="1F25B1E2" w14:textId="77777777" w:rsidR="00257C5E" w:rsidRDefault="00257C5E" w:rsidP="00257C5E">
      <w:pPr>
        <w:spacing w:after="200" w:line="276" w:lineRule="auto"/>
        <w:jc w:val="center"/>
        <w:rPr>
          <w:rFonts w:ascii="AR BLANCA" w:eastAsia="Calibri" w:hAnsi="AR BLANCA" w:cs="Times New Roman"/>
          <w:sz w:val="52"/>
          <w:szCs w:val="52"/>
        </w:rPr>
      </w:pPr>
    </w:p>
    <w:p w14:paraId="0425FB34" w14:textId="77777777" w:rsidR="00257C5E" w:rsidRPr="00257C5E" w:rsidRDefault="00257C5E" w:rsidP="00257C5E">
      <w:pPr>
        <w:spacing w:after="200" w:line="276" w:lineRule="auto"/>
        <w:jc w:val="center"/>
        <w:rPr>
          <w:rFonts w:ascii="AR BLANCA" w:eastAsia="Calibri" w:hAnsi="AR BLANCA" w:cs="Times New Roman"/>
          <w:sz w:val="52"/>
          <w:szCs w:val="52"/>
        </w:rPr>
      </w:pPr>
    </w:p>
    <w:p w14:paraId="1D5FDB09" w14:textId="77777777" w:rsidR="00660DEB" w:rsidRDefault="00D04E33" w:rsidP="003C1FC2">
      <w:pPr>
        <w:ind w:left="-540" w:firstLine="540"/>
      </w:pPr>
      <w:r>
        <w:tab/>
      </w:r>
    </w:p>
    <w:p w14:paraId="36E93D92" w14:textId="77777777" w:rsidR="00CE611B" w:rsidRDefault="00CE611B" w:rsidP="00CE611B">
      <w:pPr>
        <w:jc w:val="center"/>
      </w:pPr>
      <w:r>
        <w:t>The 5</w:t>
      </w:r>
      <w:r>
        <w:rPr>
          <w:vertAlign w:val="superscript"/>
        </w:rPr>
        <w:t>th</w:t>
      </w:r>
      <w:r>
        <w:t xml:space="preserve">   Annual Summer Swizzle Learn to Skate Competition</w:t>
      </w:r>
    </w:p>
    <w:p w14:paraId="2CEBD38C" w14:textId="77777777" w:rsidR="00CE611B" w:rsidRDefault="00CE611B" w:rsidP="00CE611B">
      <w:pPr>
        <w:jc w:val="center"/>
      </w:pPr>
      <w:r>
        <w:t>Sponsored by Metropolitan Figure skating Club and Iceland Ice Rink</w:t>
      </w:r>
    </w:p>
    <w:p w14:paraId="6E1F5C9A" w14:textId="77777777" w:rsidR="00CE611B" w:rsidRDefault="00CE611B" w:rsidP="00CE611B">
      <w:pPr>
        <w:jc w:val="center"/>
      </w:pPr>
      <w:r>
        <w:t xml:space="preserve">Iceland Ice Rink on June </w:t>
      </w:r>
      <w:proofErr w:type="gramStart"/>
      <w:r>
        <w:t>9</w:t>
      </w:r>
      <w:r w:rsidRPr="006F57A4">
        <w:rPr>
          <w:vertAlign w:val="superscript"/>
        </w:rPr>
        <w:t>th</w:t>
      </w:r>
      <w:r>
        <w:t xml:space="preserve">  2019</w:t>
      </w:r>
      <w:proofErr w:type="gramEnd"/>
    </w:p>
    <w:p w14:paraId="4430695F" w14:textId="77777777" w:rsidR="00CE611B" w:rsidRDefault="00CE611B" w:rsidP="00CE611B">
      <w:pPr>
        <w:jc w:val="center"/>
      </w:pPr>
    </w:p>
    <w:p w14:paraId="10472ADF" w14:textId="77777777" w:rsidR="00CE611B" w:rsidRDefault="00CE611B" w:rsidP="00CE611B">
      <w:pPr>
        <w:jc w:val="center"/>
      </w:pPr>
      <w:r>
        <w:t>USFS LEARN TO SKATE USA APPROVED COMPETITION</w:t>
      </w:r>
    </w:p>
    <w:p w14:paraId="154459D2" w14:textId="77777777" w:rsidR="00CE611B" w:rsidRDefault="00CE611B" w:rsidP="00CE611B"/>
    <w:p w14:paraId="6DE7F165" w14:textId="77777777" w:rsidR="005269C3" w:rsidRDefault="00CE611B" w:rsidP="00CE611B">
      <w:pPr>
        <w:ind w:left="288" w:right="288"/>
      </w:pPr>
      <w:r w:rsidRPr="008A4072">
        <w:rPr>
          <w:b/>
          <w:u w:val="single"/>
        </w:rPr>
        <w:t>ELIGIBILITY RULES FOR PARTICIPANTS:</w:t>
      </w:r>
      <w:r>
        <w:rPr>
          <w:b/>
          <w:u w:val="single"/>
        </w:rPr>
        <w:t xml:space="preserve"> </w:t>
      </w:r>
      <w:r>
        <w:t>The competition is open to ALL skaters who are current eligible (ER 1.00) members of either the</w:t>
      </w:r>
      <w:r>
        <w:rPr>
          <w:b/>
          <w:u w:val="single"/>
        </w:rPr>
        <w:t xml:space="preserve"> </w:t>
      </w:r>
      <w:r>
        <w:t>Learn to Skate USA Program and/or are full members of U.S. Figure Skating. To be eligible, skaters must</w:t>
      </w:r>
      <w:r w:rsidR="005269C3">
        <w:rPr>
          <w:b/>
          <w:u w:val="single"/>
        </w:rPr>
        <w:t xml:space="preserve"> </w:t>
      </w:r>
      <w:r w:rsidR="005269C3">
        <w:t>h</w:t>
      </w:r>
      <w:r>
        <w:t xml:space="preserve">ave submitted a membership application or be a member in good standing. Members of other organizations are eligible to compete but must be registered with the host Learn to skate USA Program/club or any other Learn to Skate USA program /club. Eligibility will be based on skill level as of closing date of entries. </w:t>
      </w:r>
    </w:p>
    <w:p w14:paraId="7763029C" w14:textId="77777777" w:rsidR="005269C3" w:rsidRDefault="005269C3" w:rsidP="00CE611B">
      <w:pPr>
        <w:ind w:left="288" w:right="288"/>
      </w:pPr>
    </w:p>
    <w:p w14:paraId="40A036B5" w14:textId="1D320920" w:rsidR="00CE611B" w:rsidRPr="005269C3" w:rsidRDefault="005269C3" w:rsidP="00CE611B">
      <w:pPr>
        <w:ind w:left="288" w:right="288"/>
        <w:rPr>
          <w:b/>
          <w:u w:val="single"/>
        </w:rPr>
      </w:pPr>
      <w:r>
        <w:t>All SNOWPLOW SAM AND</w:t>
      </w:r>
      <w:r>
        <w:rPr>
          <w:b/>
          <w:u w:val="single"/>
        </w:rPr>
        <w:t xml:space="preserve"> </w:t>
      </w:r>
      <w:r w:rsidR="00CE611B">
        <w:t>BASIC SKILLS SKATERS THROUGH BASIC 6</w:t>
      </w:r>
      <w:r>
        <w:t>,</w:t>
      </w:r>
      <w:r w:rsidR="00CE611B">
        <w:t>must skate at highest level passed or one higher and</w:t>
      </w:r>
      <w:r>
        <w:t xml:space="preserve"> </w:t>
      </w:r>
      <w:r w:rsidR="00CE611B">
        <w:t>NO official U.S. Figure Skating tests may have been passed including Moves in the Field or</w:t>
      </w:r>
      <w:r>
        <w:t xml:space="preserve"> </w:t>
      </w:r>
      <w:r w:rsidR="00CE611B">
        <w:t>Individual dances. Skaters in other events may skate at highest level passed OR one level higher</w:t>
      </w:r>
      <w:r>
        <w:rPr>
          <w:b/>
          <w:u w:val="single"/>
        </w:rPr>
        <w:t xml:space="preserve"> </w:t>
      </w:r>
      <w:r w:rsidR="00CE611B">
        <w:t>BUT not both levels in the same event during the same competition.</w:t>
      </w:r>
    </w:p>
    <w:p w14:paraId="5D5F8C81" w14:textId="77777777" w:rsidR="00CE611B" w:rsidRDefault="00CE611B" w:rsidP="00CE611B">
      <w:pPr>
        <w:ind w:left="288" w:right="288"/>
      </w:pPr>
    </w:p>
    <w:p w14:paraId="0A809367" w14:textId="5F56BF51" w:rsidR="00CE611B" w:rsidRDefault="00CE611B" w:rsidP="00CE611B">
      <w:pPr>
        <w:ind w:left="288" w:right="288"/>
      </w:pPr>
      <w:r w:rsidRPr="008358E8">
        <w:rPr>
          <w:b/>
          <w:u w:val="single"/>
        </w:rPr>
        <w:t>Rules:</w:t>
      </w:r>
      <w:r>
        <w:t xml:space="preserve"> This competition has been approved by US Figure Skating and will be conducted in association with U.S.  Figure Skating rules governing non- qualifying and Learn to Skate USA competitions as set forth in the 2018/19 Rulebook. It is agreed that the competitor and family holds Iceland Ice rink and Metropolitan figure skating club and their  respective owners and officers harmless from any and all liability either during practice or the competition, and from any and all liability for damages to or loss of property. Non- US Figure Skating judges may be used to judge some events. The selection of officials will comply with the rules for competitions as set out in the U.S. Figure Skating Rulebook and in the criteria developed for U.S. Figure Skating Learn to Skate USA Competitions.</w:t>
      </w:r>
    </w:p>
    <w:p w14:paraId="01A39390" w14:textId="77777777" w:rsidR="00CE611B" w:rsidRDefault="00CE611B" w:rsidP="00CE611B">
      <w:pPr>
        <w:ind w:left="288" w:right="288"/>
        <w:rPr>
          <w:b/>
          <w:u w:val="single"/>
        </w:rPr>
      </w:pPr>
    </w:p>
    <w:p w14:paraId="7B60B72D" w14:textId="77777777" w:rsidR="00CE611B" w:rsidRPr="00CF1E6E" w:rsidRDefault="00CE611B" w:rsidP="00CE611B">
      <w:pPr>
        <w:ind w:left="288" w:right="288"/>
      </w:pPr>
      <w:r>
        <w:rPr>
          <w:b/>
          <w:u w:val="single"/>
        </w:rPr>
        <w:t>Series Information- The</w:t>
      </w:r>
      <w:r>
        <w:t xml:space="preserve"> summer swizzle is part of the Long Island Grand Prix Series</w:t>
      </w:r>
    </w:p>
    <w:p w14:paraId="48603E92" w14:textId="77777777" w:rsidR="00CE611B" w:rsidRDefault="00CE611B" w:rsidP="00CE611B">
      <w:pPr>
        <w:ind w:left="288" w:right="288"/>
        <w:rPr>
          <w:b/>
          <w:u w:val="single"/>
        </w:rPr>
      </w:pPr>
    </w:p>
    <w:p w14:paraId="2F4D4AC5" w14:textId="77777777" w:rsidR="00CE611B" w:rsidRDefault="00CE611B" w:rsidP="00CE611B">
      <w:pPr>
        <w:ind w:left="288" w:right="288"/>
      </w:pPr>
      <w:r>
        <w:rPr>
          <w:b/>
          <w:u w:val="single"/>
        </w:rPr>
        <w:t>ENTRIES AND FEES:</w:t>
      </w:r>
      <w:r>
        <w:t xml:space="preserve">       $60.00 for 1</w:t>
      </w:r>
      <w:r w:rsidRPr="008A4072">
        <w:rPr>
          <w:vertAlign w:val="superscript"/>
        </w:rPr>
        <w:t>st</w:t>
      </w:r>
      <w:r>
        <w:t xml:space="preserve"> event, $25 for each additional event. </w:t>
      </w:r>
    </w:p>
    <w:p w14:paraId="433A3857" w14:textId="77777777" w:rsidR="00CE611B" w:rsidRDefault="00CE611B" w:rsidP="00CE611B">
      <w:pPr>
        <w:ind w:left="288" w:right="288"/>
      </w:pPr>
      <w:r>
        <w:t xml:space="preserve">                                          There will be a $20.00 fee for late entries, or incorrectly submitted applications</w:t>
      </w:r>
    </w:p>
    <w:p w14:paraId="2B90341A" w14:textId="77777777" w:rsidR="00CE611B" w:rsidRDefault="00CE611B" w:rsidP="00CE611B">
      <w:pPr>
        <w:ind w:left="288" w:right="288"/>
      </w:pPr>
      <w:r>
        <w:tab/>
      </w:r>
      <w:r>
        <w:tab/>
      </w:r>
      <w:r>
        <w:tab/>
      </w:r>
    </w:p>
    <w:p w14:paraId="562BA2C2" w14:textId="77777777" w:rsidR="00CE611B" w:rsidRPr="00C336A3" w:rsidRDefault="00CE611B" w:rsidP="00CE611B">
      <w:pPr>
        <w:ind w:left="288" w:right="288"/>
        <w:rPr>
          <w:b/>
          <w:u w:val="single"/>
        </w:rPr>
      </w:pPr>
      <w:r>
        <w:rPr>
          <w:b/>
          <w:u w:val="single"/>
        </w:rPr>
        <w:t>Deadline:</w:t>
      </w:r>
      <w:r>
        <w:rPr>
          <w:b/>
        </w:rPr>
        <w:t xml:space="preserve">               </w:t>
      </w:r>
      <w:r w:rsidRPr="00C336A3">
        <w:rPr>
          <w:b/>
          <w:u w:val="single"/>
        </w:rPr>
        <w:t xml:space="preserve"> APPLICATIONS MUST</w:t>
      </w:r>
      <w:r>
        <w:rPr>
          <w:b/>
          <w:u w:val="single"/>
        </w:rPr>
        <w:t xml:space="preserve"> BE POSTMARKED BY THURSDAY MAY 9</w:t>
      </w:r>
      <w:r w:rsidRPr="00DF6D20">
        <w:rPr>
          <w:b/>
          <w:u w:val="single"/>
          <w:vertAlign w:val="superscript"/>
        </w:rPr>
        <w:t>th</w:t>
      </w:r>
      <w:r>
        <w:rPr>
          <w:b/>
          <w:u w:val="single"/>
        </w:rPr>
        <w:t>, 2019</w:t>
      </w:r>
    </w:p>
    <w:p w14:paraId="630FDA18" w14:textId="77777777" w:rsidR="00CE611B" w:rsidRDefault="00CE611B" w:rsidP="00CE611B">
      <w:pPr>
        <w:ind w:left="288" w:right="288"/>
        <w:rPr>
          <w:b/>
          <w:u w:val="single"/>
        </w:rPr>
      </w:pPr>
    </w:p>
    <w:p w14:paraId="722EC0F4" w14:textId="77777777" w:rsidR="00CE611B" w:rsidRDefault="00CE611B" w:rsidP="00CE611B">
      <w:pPr>
        <w:ind w:left="288" w:right="288"/>
      </w:pPr>
      <w:r w:rsidRPr="008A4072">
        <w:rPr>
          <w:b/>
          <w:u w:val="single"/>
        </w:rPr>
        <w:t>AWARDS –</w:t>
      </w:r>
      <w:r>
        <w:t xml:space="preserve">   Everyone will receive an award. All events will be final rounds. Medals will be</w:t>
      </w:r>
    </w:p>
    <w:p w14:paraId="06AD429C" w14:textId="77777777" w:rsidR="00CE611B" w:rsidRDefault="00CE611B" w:rsidP="00CE611B">
      <w:pPr>
        <w:ind w:left="288" w:right="288"/>
      </w:pPr>
      <w:proofErr w:type="gramStart"/>
      <w:r>
        <w:t>awarded</w:t>
      </w:r>
      <w:proofErr w:type="gramEnd"/>
      <w:r>
        <w:t xml:space="preserve"> to first, second, and third places. ALL other places will receive ribbons. ALL awards will</w:t>
      </w:r>
    </w:p>
    <w:p w14:paraId="3FE118CA" w14:textId="77777777" w:rsidR="00CE611B" w:rsidRDefault="00CE611B" w:rsidP="00CE611B">
      <w:pPr>
        <w:ind w:left="288" w:right="288"/>
      </w:pPr>
      <w:proofErr w:type="gramStart"/>
      <w:r>
        <w:t>be</w:t>
      </w:r>
      <w:proofErr w:type="gramEnd"/>
      <w:r>
        <w:t xml:space="preserve"> given at appropriate times throughout the competition.</w:t>
      </w:r>
    </w:p>
    <w:p w14:paraId="3980C71D" w14:textId="77777777" w:rsidR="00CE611B" w:rsidRDefault="00CE611B" w:rsidP="00CE611B">
      <w:pPr>
        <w:ind w:left="288" w:right="288"/>
        <w:rPr>
          <w:b/>
          <w:u w:val="single"/>
        </w:rPr>
      </w:pPr>
    </w:p>
    <w:p w14:paraId="1C637330" w14:textId="77777777" w:rsidR="00CE611B" w:rsidRDefault="00CE611B" w:rsidP="00CE611B">
      <w:pPr>
        <w:ind w:left="288" w:right="288"/>
      </w:pPr>
      <w:r w:rsidRPr="008A4072">
        <w:rPr>
          <w:b/>
          <w:u w:val="single"/>
        </w:rPr>
        <w:t>SCHEDULE OF EVENTS -</w:t>
      </w:r>
      <w:r>
        <w:t xml:space="preserve"> Will be posted on our website: </w:t>
      </w:r>
      <w:hyperlink r:id="rId10" w:history="1">
        <w:r w:rsidRPr="00EA064A">
          <w:rPr>
            <w:rStyle w:val="Hyperlink"/>
          </w:rPr>
          <w:t>www.icelandlongisland.com</w:t>
        </w:r>
      </w:hyperlink>
      <w:r>
        <w:t xml:space="preserve"> as soon as possible after the close of entries. </w:t>
      </w:r>
    </w:p>
    <w:p w14:paraId="2E46AF23" w14:textId="77777777" w:rsidR="00CE611B" w:rsidRDefault="00CE611B" w:rsidP="00CE611B">
      <w:pPr>
        <w:ind w:left="288" w:right="288"/>
      </w:pPr>
    </w:p>
    <w:p w14:paraId="68B99C1E" w14:textId="77777777" w:rsidR="00CE611B" w:rsidRPr="00C336A3" w:rsidRDefault="00CE611B" w:rsidP="00CE611B">
      <w:pPr>
        <w:ind w:left="288" w:right="288"/>
      </w:pPr>
      <w:r w:rsidRPr="00C336A3">
        <w:rPr>
          <w:b/>
          <w:u w:val="single"/>
        </w:rPr>
        <w:t>REGISTRATION AND CHECK IN:</w:t>
      </w:r>
      <w:r>
        <w:t xml:space="preserve">   All competitors must check in at the registration desk upon arrival at the rink. It is suggested that competitors arrive 1 hour prior to scheduled event. </w:t>
      </w:r>
    </w:p>
    <w:p w14:paraId="33A712E6" w14:textId="77777777" w:rsidR="00CE611B" w:rsidRDefault="00CE611B" w:rsidP="00CE611B">
      <w:pPr>
        <w:ind w:left="288" w:right="288"/>
      </w:pPr>
    </w:p>
    <w:p w14:paraId="2B8CDFE4" w14:textId="77777777" w:rsidR="00CE611B" w:rsidRDefault="00CE611B" w:rsidP="00CE611B">
      <w:pPr>
        <w:ind w:left="288" w:right="288"/>
      </w:pPr>
      <w:r w:rsidRPr="00C336A3">
        <w:rPr>
          <w:b/>
          <w:u w:val="single"/>
        </w:rPr>
        <w:t>MUSIC</w:t>
      </w:r>
      <w:r>
        <w:t xml:space="preserve"> – CD’S will be only form accepted. Competitors must bring their program music (labeled with their name, address and event) to the registration desk upon checking in. It is recommended that skaters have a back-up CD in case of any problems </w:t>
      </w:r>
    </w:p>
    <w:p w14:paraId="5675FB9A" w14:textId="77777777" w:rsidR="00CE611B" w:rsidRDefault="00CE611B" w:rsidP="00CE611B">
      <w:pPr>
        <w:ind w:left="288" w:right="288"/>
        <w:rPr>
          <w:b/>
          <w:u w:val="single"/>
        </w:rPr>
      </w:pPr>
    </w:p>
    <w:p w14:paraId="0742319E" w14:textId="77777777" w:rsidR="00CE611B" w:rsidRPr="00B450EC" w:rsidRDefault="00CE611B" w:rsidP="00CE611B">
      <w:pPr>
        <w:ind w:left="288" w:right="288"/>
      </w:pPr>
      <w:r>
        <w:rPr>
          <w:b/>
          <w:u w:val="single"/>
        </w:rPr>
        <w:t>Location:</w:t>
      </w:r>
      <w:r>
        <w:t xml:space="preserve"> </w:t>
      </w:r>
      <w:r>
        <w:tab/>
      </w:r>
      <w:r>
        <w:tab/>
      </w:r>
      <w:r>
        <w:tab/>
      </w:r>
      <w:r>
        <w:tab/>
      </w:r>
      <w:r>
        <w:tab/>
      </w:r>
      <w:r>
        <w:tab/>
      </w:r>
      <w:r>
        <w:tab/>
      </w:r>
      <w:r>
        <w:tab/>
      </w:r>
      <w:r w:rsidRPr="008358E8">
        <w:rPr>
          <w:b/>
          <w:u w:val="single"/>
        </w:rPr>
        <w:t>Direct all inquiries to:</w:t>
      </w:r>
    </w:p>
    <w:p w14:paraId="117638BE" w14:textId="77777777" w:rsidR="00CE611B" w:rsidRDefault="00CE611B" w:rsidP="00CE611B">
      <w:pPr>
        <w:ind w:left="288" w:right="288"/>
      </w:pPr>
      <w:r>
        <w:t xml:space="preserve">Iceland Ice Rink </w:t>
      </w:r>
      <w:r>
        <w:tab/>
      </w:r>
      <w:r>
        <w:tab/>
      </w:r>
      <w:r>
        <w:tab/>
      </w:r>
      <w:r>
        <w:tab/>
      </w:r>
      <w:r>
        <w:tab/>
        <w:t xml:space="preserve">                             Skating School at Iceland</w:t>
      </w:r>
    </w:p>
    <w:p w14:paraId="7F6B894B" w14:textId="77777777" w:rsidR="00CE611B" w:rsidRDefault="00CE611B" w:rsidP="00CE611B">
      <w:pPr>
        <w:ind w:left="288" w:right="288"/>
      </w:pPr>
      <w:r>
        <w:t>3345 Hillside Ave                                                                                               (516) 746-1100 (ext. 6)</w:t>
      </w:r>
    </w:p>
    <w:p w14:paraId="5B7EEBE5" w14:textId="77777777" w:rsidR="00CE611B" w:rsidRDefault="00CE611B" w:rsidP="00CE611B">
      <w:pPr>
        <w:ind w:left="288" w:right="288"/>
      </w:pPr>
      <w:r>
        <w:lastRenderedPageBreak/>
        <w:t xml:space="preserve"> New Hyde Park, NY 11040                                                                       Or contact us by email at Summerswizzle1@gmail.com</w:t>
      </w:r>
    </w:p>
    <w:p w14:paraId="7751487E" w14:textId="77777777" w:rsidR="00FF1642" w:rsidRDefault="00FF1642" w:rsidP="00FF1642"/>
    <w:p w14:paraId="5C9150EE" w14:textId="77777777" w:rsidR="00004ACD" w:rsidRDefault="00004ACD" w:rsidP="00FD7C60"/>
    <w:p w14:paraId="1DF678FE" w14:textId="77777777" w:rsidR="001E30F8" w:rsidRDefault="001E30F8" w:rsidP="00055ED5">
      <w:pPr>
        <w:jc w:val="center"/>
        <w:rPr>
          <w:b/>
          <w:i/>
          <w:sz w:val="28"/>
          <w:szCs w:val="28"/>
          <w:u w:val="single"/>
        </w:rPr>
      </w:pPr>
    </w:p>
    <w:p w14:paraId="4DDAB4F8" w14:textId="255F96D1" w:rsidR="00004ACD" w:rsidRPr="00055ED5" w:rsidRDefault="00A654B6" w:rsidP="00055ED5">
      <w:pPr>
        <w:jc w:val="center"/>
        <w:rPr>
          <w:b/>
          <w:i/>
          <w:sz w:val="28"/>
          <w:szCs w:val="28"/>
          <w:u w:val="single"/>
        </w:rPr>
      </w:pPr>
      <w:r w:rsidRPr="00055ED5">
        <w:rPr>
          <w:b/>
          <w:i/>
          <w:sz w:val="28"/>
          <w:szCs w:val="28"/>
          <w:u w:val="single"/>
        </w:rPr>
        <w:t>2019</w:t>
      </w:r>
      <w:r w:rsidR="00004ACD" w:rsidRPr="00055ED5">
        <w:rPr>
          <w:b/>
          <w:i/>
          <w:sz w:val="28"/>
          <w:szCs w:val="28"/>
          <w:u w:val="single"/>
        </w:rPr>
        <w:t xml:space="preserve"> </w:t>
      </w:r>
      <w:r w:rsidR="00055ED5" w:rsidRPr="00055ED5">
        <w:rPr>
          <w:b/>
          <w:i/>
          <w:sz w:val="28"/>
          <w:szCs w:val="28"/>
          <w:u w:val="single"/>
        </w:rPr>
        <w:t xml:space="preserve">Summer Swizzle- Entry Form </w:t>
      </w:r>
      <w:proofErr w:type="gramStart"/>
      <w:r w:rsidR="00055ED5" w:rsidRPr="00055ED5">
        <w:rPr>
          <w:b/>
          <w:i/>
          <w:sz w:val="28"/>
          <w:szCs w:val="28"/>
          <w:u w:val="single"/>
        </w:rPr>
        <w:t>( please</w:t>
      </w:r>
      <w:proofErr w:type="gramEnd"/>
      <w:r w:rsidR="00055ED5" w:rsidRPr="00055ED5">
        <w:rPr>
          <w:b/>
          <w:i/>
          <w:sz w:val="28"/>
          <w:szCs w:val="28"/>
          <w:u w:val="single"/>
        </w:rPr>
        <w:t xml:space="preserve"> Print Clearly)</w:t>
      </w:r>
    </w:p>
    <w:p w14:paraId="1F26A73A" w14:textId="77777777" w:rsidR="0054288F" w:rsidRDefault="0054288F" w:rsidP="0054288F"/>
    <w:p w14:paraId="6602571B" w14:textId="138C77B3" w:rsidR="00004ACD" w:rsidRPr="00351451" w:rsidRDefault="00004ACD" w:rsidP="0054288F">
      <w:pPr>
        <w:rPr>
          <w:sz w:val="22"/>
          <w:szCs w:val="22"/>
        </w:rPr>
      </w:pPr>
      <w:r w:rsidRPr="00351451">
        <w:rPr>
          <w:sz w:val="22"/>
          <w:szCs w:val="22"/>
        </w:rPr>
        <w:t>Skaters Name: ____________________________________________</w:t>
      </w:r>
      <w:r w:rsidR="0091634D" w:rsidRPr="00351451">
        <w:rPr>
          <w:sz w:val="22"/>
          <w:szCs w:val="22"/>
        </w:rPr>
        <w:t xml:space="preserve">_  </w:t>
      </w:r>
      <w:r w:rsidR="00FD7C60" w:rsidRPr="00351451">
        <w:rPr>
          <w:sz w:val="22"/>
          <w:szCs w:val="22"/>
        </w:rPr>
        <w:t>USFS</w:t>
      </w:r>
      <w:r w:rsidRPr="00351451">
        <w:rPr>
          <w:sz w:val="22"/>
          <w:szCs w:val="22"/>
        </w:rPr>
        <w:t>#:__</w:t>
      </w:r>
      <w:r w:rsidR="00C7030E" w:rsidRPr="00351451">
        <w:rPr>
          <w:sz w:val="22"/>
          <w:szCs w:val="22"/>
        </w:rPr>
        <w:t>________</w:t>
      </w:r>
      <w:r w:rsidRPr="00351451">
        <w:rPr>
          <w:sz w:val="22"/>
          <w:szCs w:val="22"/>
        </w:rPr>
        <w:t>______________</w:t>
      </w:r>
    </w:p>
    <w:p w14:paraId="6441670E" w14:textId="77777777" w:rsidR="00004ACD" w:rsidRPr="00351451" w:rsidRDefault="00004ACD" w:rsidP="00004ACD">
      <w:pPr>
        <w:tabs>
          <w:tab w:val="left" w:pos="-1530"/>
        </w:tabs>
        <w:ind w:left="-1440" w:firstLine="720"/>
        <w:rPr>
          <w:sz w:val="22"/>
          <w:szCs w:val="22"/>
        </w:rPr>
      </w:pPr>
    </w:p>
    <w:p w14:paraId="19B21809" w14:textId="22EFFB6B" w:rsidR="00004ACD" w:rsidRPr="00351451" w:rsidRDefault="00004ACD" w:rsidP="00004ACD">
      <w:pPr>
        <w:tabs>
          <w:tab w:val="left" w:pos="-1530"/>
        </w:tabs>
        <w:ind w:left="-1440" w:firstLine="720"/>
        <w:rPr>
          <w:sz w:val="22"/>
          <w:szCs w:val="22"/>
        </w:rPr>
      </w:pPr>
      <w:r w:rsidRPr="00351451">
        <w:rPr>
          <w:sz w:val="22"/>
          <w:szCs w:val="22"/>
        </w:rPr>
        <w:t>Date of Birth</w:t>
      </w:r>
      <w:proofErr w:type="gramStart"/>
      <w:r w:rsidRPr="00351451">
        <w:rPr>
          <w:sz w:val="22"/>
          <w:szCs w:val="22"/>
        </w:rPr>
        <w:t>:_</w:t>
      </w:r>
      <w:proofErr w:type="gramEnd"/>
      <w:r w:rsidRPr="00351451">
        <w:rPr>
          <w:sz w:val="22"/>
          <w:szCs w:val="22"/>
        </w:rPr>
        <w:t>_______________</w:t>
      </w:r>
      <w:r w:rsidR="00C7030E" w:rsidRPr="00351451">
        <w:rPr>
          <w:sz w:val="22"/>
          <w:szCs w:val="22"/>
        </w:rPr>
        <w:t>____</w:t>
      </w:r>
      <w:r w:rsidRPr="00351451">
        <w:rPr>
          <w:sz w:val="22"/>
          <w:szCs w:val="22"/>
        </w:rPr>
        <w:t xml:space="preserve">_____ Age:___________________ </w:t>
      </w:r>
      <w:r w:rsidR="00C7030E" w:rsidRPr="00351451">
        <w:rPr>
          <w:sz w:val="22"/>
          <w:szCs w:val="22"/>
        </w:rPr>
        <w:t xml:space="preserve">     </w:t>
      </w:r>
      <w:r w:rsidRPr="00351451">
        <w:rPr>
          <w:sz w:val="22"/>
          <w:szCs w:val="22"/>
        </w:rPr>
        <w:t xml:space="preserve">Please circle: </w:t>
      </w:r>
      <w:r w:rsidR="00C7030E" w:rsidRPr="00351451">
        <w:rPr>
          <w:sz w:val="22"/>
          <w:szCs w:val="22"/>
        </w:rPr>
        <w:t xml:space="preserve">  </w:t>
      </w:r>
      <w:r w:rsidRPr="00351451">
        <w:rPr>
          <w:sz w:val="22"/>
          <w:szCs w:val="22"/>
        </w:rPr>
        <w:t xml:space="preserve"> Female         Male</w:t>
      </w:r>
    </w:p>
    <w:p w14:paraId="2DE77648" w14:textId="77777777" w:rsidR="00004ACD" w:rsidRPr="00351451" w:rsidRDefault="00004ACD" w:rsidP="00004ACD">
      <w:pPr>
        <w:tabs>
          <w:tab w:val="left" w:pos="-1530"/>
        </w:tabs>
        <w:rPr>
          <w:sz w:val="22"/>
          <w:szCs w:val="22"/>
        </w:rPr>
      </w:pPr>
    </w:p>
    <w:p w14:paraId="23B177CF" w14:textId="44452E8B" w:rsidR="00004ACD" w:rsidRPr="00351451" w:rsidRDefault="00004ACD" w:rsidP="00004ACD">
      <w:pPr>
        <w:tabs>
          <w:tab w:val="left" w:pos="-1530"/>
        </w:tabs>
        <w:ind w:left="-1440" w:firstLine="720"/>
        <w:rPr>
          <w:sz w:val="22"/>
          <w:szCs w:val="22"/>
        </w:rPr>
      </w:pPr>
      <w:r w:rsidRPr="00351451">
        <w:rPr>
          <w:sz w:val="22"/>
          <w:szCs w:val="22"/>
        </w:rPr>
        <w:t>Address</w:t>
      </w:r>
      <w:proofErr w:type="gramStart"/>
      <w:r w:rsidRPr="00351451">
        <w:rPr>
          <w:sz w:val="22"/>
          <w:szCs w:val="22"/>
        </w:rPr>
        <w:t>:_</w:t>
      </w:r>
      <w:proofErr w:type="gramEnd"/>
      <w:r w:rsidRPr="00351451">
        <w:rPr>
          <w:sz w:val="22"/>
          <w:szCs w:val="22"/>
        </w:rPr>
        <w:t>___________________________________</w:t>
      </w:r>
      <w:r w:rsidR="00C7030E" w:rsidRPr="00351451">
        <w:rPr>
          <w:sz w:val="22"/>
          <w:szCs w:val="22"/>
        </w:rPr>
        <w:t>_________________</w:t>
      </w:r>
      <w:r w:rsidRPr="00351451">
        <w:rPr>
          <w:sz w:val="22"/>
          <w:szCs w:val="22"/>
        </w:rPr>
        <w:t>______</w:t>
      </w:r>
      <w:r w:rsidR="00C7030E" w:rsidRPr="00351451">
        <w:rPr>
          <w:sz w:val="22"/>
          <w:szCs w:val="22"/>
        </w:rPr>
        <w:t>_____</w:t>
      </w:r>
      <w:r w:rsidR="002B2832" w:rsidRPr="00351451">
        <w:rPr>
          <w:sz w:val="22"/>
          <w:szCs w:val="22"/>
        </w:rPr>
        <w:t>____State:</w:t>
      </w:r>
      <w:r w:rsidRPr="00351451">
        <w:rPr>
          <w:sz w:val="22"/>
          <w:szCs w:val="22"/>
        </w:rPr>
        <w:t>_____________ZipCode:___________________</w:t>
      </w:r>
    </w:p>
    <w:p w14:paraId="682706CD" w14:textId="77777777" w:rsidR="00004ACD" w:rsidRPr="00351451" w:rsidRDefault="00004ACD" w:rsidP="00004ACD">
      <w:pPr>
        <w:tabs>
          <w:tab w:val="left" w:pos="-1530"/>
        </w:tabs>
        <w:ind w:left="-1440" w:firstLine="720"/>
        <w:rPr>
          <w:sz w:val="22"/>
          <w:szCs w:val="22"/>
        </w:rPr>
      </w:pPr>
    </w:p>
    <w:p w14:paraId="3C3CD524" w14:textId="1D4F2BE8" w:rsidR="00004ACD" w:rsidRPr="00351451" w:rsidRDefault="00004ACD" w:rsidP="00004ACD">
      <w:pPr>
        <w:tabs>
          <w:tab w:val="left" w:pos="-1530"/>
        </w:tabs>
        <w:ind w:left="-1440" w:firstLine="720"/>
        <w:rPr>
          <w:sz w:val="22"/>
          <w:szCs w:val="22"/>
        </w:rPr>
      </w:pPr>
      <w:r w:rsidRPr="00351451">
        <w:rPr>
          <w:sz w:val="22"/>
          <w:szCs w:val="22"/>
        </w:rPr>
        <w:t>Phone #:___________________________________ E-mail address</w:t>
      </w:r>
      <w:proofErr w:type="gramStart"/>
      <w:r w:rsidRPr="00351451">
        <w:rPr>
          <w:sz w:val="22"/>
          <w:szCs w:val="22"/>
        </w:rPr>
        <w:t>:_</w:t>
      </w:r>
      <w:proofErr w:type="gramEnd"/>
      <w:r w:rsidRPr="00351451">
        <w:rPr>
          <w:sz w:val="22"/>
          <w:szCs w:val="22"/>
        </w:rPr>
        <w:t>___</w:t>
      </w:r>
      <w:r w:rsidR="00C7030E" w:rsidRPr="00351451">
        <w:rPr>
          <w:sz w:val="22"/>
          <w:szCs w:val="22"/>
        </w:rPr>
        <w:t>_____________________</w:t>
      </w:r>
      <w:r w:rsidRPr="00351451">
        <w:rPr>
          <w:sz w:val="22"/>
          <w:szCs w:val="22"/>
        </w:rPr>
        <w:t>_____________________________________</w:t>
      </w:r>
    </w:p>
    <w:p w14:paraId="04C9AAC9" w14:textId="77777777" w:rsidR="00004ACD" w:rsidRPr="00351451" w:rsidRDefault="00004ACD" w:rsidP="00004ACD">
      <w:pPr>
        <w:tabs>
          <w:tab w:val="left" w:pos="-1530"/>
        </w:tabs>
        <w:ind w:left="-1440" w:firstLine="720"/>
        <w:rPr>
          <w:sz w:val="22"/>
          <w:szCs w:val="22"/>
        </w:rPr>
      </w:pPr>
    </w:p>
    <w:p w14:paraId="506A9588" w14:textId="5F9F2EEF" w:rsidR="00004ACD" w:rsidRPr="00351451" w:rsidRDefault="00004ACD" w:rsidP="00004ACD">
      <w:pPr>
        <w:tabs>
          <w:tab w:val="left" w:pos="-1530"/>
        </w:tabs>
        <w:ind w:left="-1440" w:firstLine="720"/>
        <w:rPr>
          <w:sz w:val="22"/>
          <w:szCs w:val="22"/>
        </w:rPr>
      </w:pPr>
      <w:r w:rsidRPr="00351451">
        <w:rPr>
          <w:sz w:val="22"/>
          <w:szCs w:val="22"/>
        </w:rPr>
        <w:t>Home Club/Rink: _____________________Tests Passed: Basic Skills: __</w:t>
      </w:r>
      <w:r w:rsidR="00C7030E" w:rsidRPr="00351451">
        <w:rPr>
          <w:sz w:val="22"/>
          <w:szCs w:val="22"/>
        </w:rPr>
        <w:t>_____</w:t>
      </w:r>
      <w:r w:rsidRPr="00351451">
        <w:rPr>
          <w:sz w:val="22"/>
          <w:szCs w:val="22"/>
        </w:rPr>
        <w:t>__Freestyle:</w:t>
      </w:r>
      <w:r w:rsidR="00C7030E" w:rsidRPr="00351451">
        <w:rPr>
          <w:sz w:val="22"/>
          <w:szCs w:val="22"/>
        </w:rPr>
        <w:t xml:space="preserve"> ____</w:t>
      </w:r>
      <w:r w:rsidRPr="00351451">
        <w:rPr>
          <w:sz w:val="22"/>
          <w:szCs w:val="22"/>
        </w:rPr>
        <w:t>____</w:t>
      </w:r>
      <w:r w:rsidR="00C7030E" w:rsidRPr="00351451">
        <w:rPr>
          <w:sz w:val="22"/>
          <w:szCs w:val="22"/>
        </w:rPr>
        <w:t xml:space="preserve">__ </w:t>
      </w:r>
      <w:r w:rsidRPr="00351451">
        <w:rPr>
          <w:sz w:val="22"/>
          <w:szCs w:val="22"/>
        </w:rPr>
        <w:t xml:space="preserve">Moves: </w:t>
      </w:r>
      <w:r w:rsidR="00C7030E" w:rsidRPr="00351451">
        <w:rPr>
          <w:sz w:val="22"/>
          <w:szCs w:val="22"/>
        </w:rPr>
        <w:t>__</w:t>
      </w:r>
      <w:r w:rsidRPr="00351451">
        <w:rPr>
          <w:sz w:val="22"/>
          <w:szCs w:val="22"/>
        </w:rPr>
        <w:t>__</w:t>
      </w:r>
      <w:r w:rsidR="00C7030E" w:rsidRPr="00351451">
        <w:rPr>
          <w:sz w:val="22"/>
          <w:szCs w:val="22"/>
        </w:rPr>
        <w:t>______</w:t>
      </w:r>
      <w:r w:rsidRPr="00351451">
        <w:rPr>
          <w:sz w:val="22"/>
          <w:szCs w:val="22"/>
        </w:rPr>
        <w:t>__</w:t>
      </w:r>
    </w:p>
    <w:p w14:paraId="784FA1F8" w14:textId="77777777" w:rsidR="00004ACD" w:rsidRPr="00351451" w:rsidRDefault="00004ACD" w:rsidP="00004ACD">
      <w:pPr>
        <w:tabs>
          <w:tab w:val="left" w:pos="-1530"/>
        </w:tabs>
        <w:ind w:left="-1440" w:firstLine="720"/>
        <w:rPr>
          <w:sz w:val="22"/>
          <w:szCs w:val="22"/>
        </w:rPr>
      </w:pPr>
    </w:p>
    <w:p w14:paraId="0FD0DE2D" w14:textId="6068D910" w:rsidR="00004ACD" w:rsidRPr="00351451" w:rsidRDefault="00004ACD" w:rsidP="0054288F">
      <w:pPr>
        <w:tabs>
          <w:tab w:val="left" w:pos="-1530"/>
        </w:tabs>
        <w:ind w:left="-1440" w:firstLine="720"/>
        <w:rPr>
          <w:sz w:val="22"/>
          <w:szCs w:val="22"/>
        </w:rPr>
      </w:pPr>
      <w:r w:rsidRPr="00351451">
        <w:rPr>
          <w:sz w:val="22"/>
          <w:szCs w:val="22"/>
        </w:rPr>
        <w:t xml:space="preserve">Coaches </w:t>
      </w:r>
      <w:proofErr w:type="spellStart"/>
      <w:r w:rsidRPr="00351451">
        <w:rPr>
          <w:sz w:val="22"/>
          <w:szCs w:val="22"/>
        </w:rPr>
        <w:t>Name</w:t>
      </w:r>
      <w:proofErr w:type="gramStart"/>
      <w:r w:rsidRPr="00351451">
        <w:rPr>
          <w:sz w:val="22"/>
          <w:szCs w:val="22"/>
        </w:rPr>
        <w:t>:_</w:t>
      </w:r>
      <w:proofErr w:type="gramEnd"/>
      <w:r w:rsidRPr="00351451">
        <w:rPr>
          <w:sz w:val="22"/>
          <w:szCs w:val="22"/>
        </w:rPr>
        <w:t>___________________</w:t>
      </w:r>
      <w:r w:rsidR="003863FD" w:rsidRPr="00351451">
        <w:rPr>
          <w:sz w:val="22"/>
          <w:szCs w:val="22"/>
        </w:rPr>
        <w:t>___</w:t>
      </w:r>
      <w:r w:rsidR="0091634D" w:rsidRPr="00351451">
        <w:rPr>
          <w:sz w:val="22"/>
          <w:szCs w:val="22"/>
        </w:rPr>
        <w:t>_</w:t>
      </w:r>
      <w:r w:rsidR="003863FD" w:rsidRPr="00351451">
        <w:rPr>
          <w:sz w:val="22"/>
          <w:szCs w:val="22"/>
        </w:rPr>
        <w:t>Coaches</w:t>
      </w:r>
      <w:proofErr w:type="spellEnd"/>
      <w:r w:rsidR="003863FD" w:rsidRPr="00351451">
        <w:rPr>
          <w:sz w:val="22"/>
          <w:szCs w:val="22"/>
        </w:rPr>
        <w:t xml:space="preserve"> Phone #:_________________</w:t>
      </w:r>
      <w:r w:rsidRPr="00351451">
        <w:rPr>
          <w:sz w:val="22"/>
          <w:szCs w:val="22"/>
        </w:rPr>
        <w:t>_Coaches E-Mail:___________</w:t>
      </w:r>
      <w:r w:rsidR="00C7030E" w:rsidRPr="00351451">
        <w:rPr>
          <w:sz w:val="22"/>
          <w:szCs w:val="22"/>
        </w:rPr>
        <w:t>_________________</w:t>
      </w:r>
      <w:r w:rsidRPr="00351451">
        <w:rPr>
          <w:sz w:val="22"/>
          <w:szCs w:val="22"/>
        </w:rPr>
        <w:t>_____</w:t>
      </w:r>
    </w:p>
    <w:p w14:paraId="70E83D99" w14:textId="77777777" w:rsidR="00004ACD" w:rsidRPr="00773191" w:rsidRDefault="00004ACD" w:rsidP="00004ACD">
      <w:pPr>
        <w:tabs>
          <w:tab w:val="left" w:pos="-1530"/>
        </w:tabs>
        <w:ind w:left="-1440" w:firstLine="720"/>
        <w:rPr>
          <w:sz w:val="22"/>
          <w:szCs w:val="22"/>
        </w:rPr>
      </w:pPr>
    </w:p>
    <w:p w14:paraId="44676E06" w14:textId="7272FAC2" w:rsidR="00B25A43" w:rsidRPr="00773191" w:rsidRDefault="00B25A43" w:rsidP="00B25A43">
      <w:pPr>
        <w:tabs>
          <w:tab w:val="left" w:pos="-1530"/>
        </w:tabs>
        <w:ind w:left="-1440" w:firstLine="720"/>
        <w:rPr>
          <w:b/>
          <w:sz w:val="22"/>
          <w:szCs w:val="22"/>
          <w:u w:val="single"/>
        </w:rPr>
      </w:pPr>
      <w:r w:rsidRPr="00773191">
        <w:rPr>
          <w:b/>
          <w:sz w:val="22"/>
          <w:szCs w:val="22"/>
          <w:u w:val="single"/>
        </w:rPr>
        <w:t>Basic</w:t>
      </w:r>
      <w:r w:rsidR="0091634D">
        <w:rPr>
          <w:b/>
          <w:sz w:val="22"/>
          <w:szCs w:val="22"/>
          <w:u w:val="single"/>
        </w:rPr>
        <w:t xml:space="preserve"> 1-6</w:t>
      </w:r>
      <w:r w:rsidRPr="00773191">
        <w:rPr>
          <w:b/>
          <w:sz w:val="22"/>
          <w:szCs w:val="22"/>
          <w:u w:val="single"/>
        </w:rPr>
        <w:t xml:space="preserve"> Elements</w:t>
      </w:r>
      <w:r w:rsidRPr="00773191">
        <w:rPr>
          <w:b/>
          <w:sz w:val="22"/>
          <w:szCs w:val="22"/>
        </w:rPr>
        <w:tab/>
      </w:r>
      <w:r w:rsidRPr="00773191">
        <w:rPr>
          <w:b/>
          <w:sz w:val="22"/>
          <w:szCs w:val="22"/>
        </w:rPr>
        <w:tab/>
      </w:r>
      <w:r w:rsidR="0091634D">
        <w:rPr>
          <w:b/>
          <w:sz w:val="22"/>
          <w:szCs w:val="22"/>
        </w:rPr>
        <w:t>Pre-</w:t>
      </w:r>
      <w:proofErr w:type="spellStart"/>
      <w:r w:rsidRPr="00773191">
        <w:rPr>
          <w:b/>
          <w:sz w:val="22"/>
          <w:szCs w:val="22"/>
          <w:u w:val="single"/>
        </w:rPr>
        <w:t>Freeskate</w:t>
      </w:r>
      <w:proofErr w:type="spellEnd"/>
      <w:r w:rsidRPr="00773191">
        <w:rPr>
          <w:b/>
          <w:sz w:val="22"/>
          <w:szCs w:val="22"/>
          <w:u w:val="single"/>
        </w:rPr>
        <w:t xml:space="preserve"> </w:t>
      </w:r>
      <w:r w:rsidR="0091634D">
        <w:rPr>
          <w:b/>
          <w:sz w:val="22"/>
          <w:szCs w:val="22"/>
          <w:u w:val="single"/>
        </w:rPr>
        <w:t>–Free Skate 1-6</w:t>
      </w:r>
      <w:r w:rsidRPr="00773191">
        <w:rPr>
          <w:b/>
          <w:sz w:val="22"/>
          <w:szCs w:val="22"/>
        </w:rPr>
        <w:tab/>
      </w:r>
      <w:r w:rsidR="0091634D">
        <w:rPr>
          <w:b/>
          <w:sz w:val="22"/>
          <w:szCs w:val="22"/>
        </w:rPr>
        <w:t>Excel Compulsories</w:t>
      </w:r>
      <w:r w:rsidRPr="00773191">
        <w:rPr>
          <w:b/>
          <w:sz w:val="22"/>
          <w:szCs w:val="22"/>
        </w:rPr>
        <w:tab/>
      </w:r>
      <w:r w:rsidR="00C7030E" w:rsidRPr="00773191">
        <w:rPr>
          <w:b/>
          <w:sz w:val="22"/>
          <w:szCs w:val="22"/>
        </w:rPr>
        <w:tab/>
      </w:r>
      <w:r w:rsidR="00773191">
        <w:rPr>
          <w:b/>
          <w:sz w:val="22"/>
          <w:szCs w:val="22"/>
        </w:rPr>
        <w:tab/>
      </w:r>
    </w:p>
    <w:p w14:paraId="3EA3730A" w14:textId="400AD7CB" w:rsidR="00B25A43" w:rsidRPr="00773191" w:rsidRDefault="00B25A43" w:rsidP="00B25A43">
      <w:pPr>
        <w:tabs>
          <w:tab w:val="left" w:pos="-1530"/>
        </w:tabs>
        <w:ind w:left="-1440" w:firstLine="720"/>
        <w:rPr>
          <w:b/>
          <w:sz w:val="22"/>
          <w:szCs w:val="22"/>
          <w:u w:val="single"/>
        </w:rPr>
      </w:pPr>
      <w:r w:rsidRPr="00773191">
        <w:rPr>
          <w:b/>
          <w:sz w:val="22"/>
          <w:szCs w:val="22"/>
          <w:u w:val="single"/>
        </w:rPr>
        <w:t>(No Music)</w:t>
      </w:r>
      <w:r w:rsidRPr="00773191">
        <w:rPr>
          <w:b/>
          <w:sz w:val="22"/>
          <w:szCs w:val="22"/>
        </w:rPr>
        <w:tab/>
      </w:r>
      <w:r w:rsidRPr="00773191">
        <w:rPr>
          <w:b/>
          <w:sz w:val="22"/>
          <w:szCs w:val="22"/>
        </w:rPr>
        <w:tab/>
      </w:r>
      <w:r w:rsidRPr="00773191">
        <w:rPr>
          <w:b/>
          <w:sz w:val="22"/>
          <w:szCs w:val="22"/>
        </w:rPr>
        <w:tab/>
      </w:r>
      <w:proofErr w:type="gramStart"/>
      <w:r w:rsidR="0091634D">
        <w:rPr>
          <w:b/>
          <w:sz w:val="22"/>
          <w:szCs w:val="22"/>
          <w:u w:val="single"/>
        </w:rPr>
        <w:t>Compulsories</w:t>
      </w:r>
      <w:r w:rsidRPr="0091634D">
        <w:rPr>
          <w:b/>
          <w:sz w:val="22"/>
          <w:szCs w:val="22"/>
          <w:u w:val="single"/>
        </w:rPr>
        <w:t>(</w:t>
      </w:r>
      <w:proofErr w:type="gramEnd"/>
      <w:r w:rsidRPr="0091634D">
        <w:rPr>
          <w:b/>
          <w:sz w:val="22"/>
          <w:szCs w:val="22"/>
          <w:u w:val="single"/>
        </w:rPr>
        <w:t>No Music)</w:t>
      </w:r>
      <w:r w:rsidR="00C7030E" w:rsidRPr="0091634D">
        <w:rPr>
          <w:b/>
          <w:sz w:val="22"/>
          <w:szCs w:val="22"/>
          <w:u w:val="single"/>
        </w:rPr>
        <w:tab/>
      </w:r>
      <w:r w:rsidR="00656AB2">
        <w:rPr>
          <w:b/>
          <w:sz w:val="22"/>
          <w:szCs w:val="22"/>
        </w:rPr>
        <w:t xml:space="preserve">               </w:t>
      </w:r>
      <w:r w:rsidR="0091634D">
        <w:rPr>
          <w:b/>
          <w:sz w:val="22"/>
          <w:szCs w:val="22"/>
        </w:rPr>
        <w:t xml:space="preserve">  </w:t>
      </w:r>
      <w:r w:rsidR="0091634D" w:rsidRPr="0091634D">
        <w:rPr>
          <w:b/>
          <w:sz w:val="22"/>
          <w:szCs w:val="22"/>
          <w:u w:val="single"/>
        </w:rPr>
        <w:t>(No Music)</w:t>
      </w:r>
    </w:p>
    <w:p w14:paraId="1CCB44AC" w14:textId="7B054F33" w:rsidR="009473CC" w:rsidRDefault="00B25A43" w:rsidP="00B25A43">
      <w:pPr>
        <w:tabs>
          <w:tab w:val="left" w:pos="-1530"/>
        </w:tabs>
        <w:ind w:left="-1440" w:firstLine="720"/>
        <w:rPr>
          <w:sz w:val="22"/>
          <w:szCs w:val="22"/>
        </w:rPr>
      </w:pPr>
      <w:r w:rsidRPr="00773191">
        <w:rPr>
          <w:sz w:val="22"/>
          <w:szCs w:val="22"/>
        </w:rPr>
        <w:t>___Snowplow Sam</w:t>
      </w:r>
      <w:r w:rsidRPr="00773191">
        <w:rPr>
          <w:sz w:val="22"/>
          <w:szCs w:val="22"/>
        </w:rPr>
        <w:tab/>
      </w:r>
      <w:r w:rsidRPr="00773191">
        <w:rPr>
          <w:sz w:val="22"/>
          <w:szCs w:val="22"/>
        </w:rPr>
        <w:tab/>
      </w:r>
      <w:r w:rsidR="009473CC">
        <w:rPr>
          <w:sz w:val="22"/>
          <w:szCs w:val="22"/>
        </w:rPr>
        <w:t>___Pre Free Skate</w:t>
      </w:r>
      <w:r w:rsidR="009473CC">
        <w:rPr>
          <w:sz w:val="22"/>
          <w:szCs w:val="22"/>
        </w:rPr>
        <w:tab/>
      </w:r>
      <w:r w:rsidR="009473CC">
        <w:rPr>
          <w:sz w:val="22"/>
          <w:szCs w:val="22"/>
        </w:rPr>
        <w:tab/>
      </w:r>
      <w:r w:rsidR="0091634D">
        <w:rPr>
          <w:sz w:val="22"/>
          <w:szCs w:val="22"/>
        </w:rPr>
        <w:tab/>
        <w:t>____Excel Beginner</w:t>
      </w:r>
    </w:p>
    <w:p w14:paraId="1F810B7F" w14:textId="15BC4A2C" w:rsidR="00B25A43" w:rsidRPr="00773191" w:rsidRDefault="009473CC" w:rsidP="00B25A43">
      <w:pPr>
        <w:tabs>
          <w:tab w:val="left" w:pos="-1530"/>
        </w:tabs>
        <w:ind w:left="-1440" w:firstLine="720"/>
        <w:rPr>
          <w:sz w:val="22"/>
          <w:szCs w:val="22"/>
        </w:rPr>
      </w:pPr>
      <w:r w:rsidRPr="00773191">
        <w:rPr>
          <w:sz w:val="22"/>
          <w:szCs w:val="22"/>
        </w:rPr>
        <w:t>___Basic 1</w:t>
      </w:r>
      <w:r>
        <w:rPr>
          <w:sz w:val="22"/>
          <w:szCs w:val="22"/>
        </w:rPr>
        <w:tab/>
      </w:r>
      <w:r>
        <w:rPr>
          <w:sz w:val="22"/>
          <w:szCs w:val="22"/>
        </w:rPr>
        <w:tab/>
      </w:r>
      <w:r>
        <w:rPr>
          <w:sz w:val="22"/>
          <w:szCs w:val="22"/>
        </w:rPr>
        <w:tab/>
        <w:t>__</w:t>
      </w:r>
      <w:r w:rsidR="00B25A43" w:rsidRPr="00773191">
        <w:rPr>
          <w:sz w:val="22"/>
          <w:szCs w:val="22"/>
        </w:rPr>
        <w:t>_</w:t>
      </w:r>
      <w:proofErr w:type="spellStart"/>
      <w:r w:rsidR="00B25A43" w:rsidRPr="00773191">
        <w:rPr>
          <w:sz w:val="22"/>
          <w:szCs w:val="22"/>
        </w:rPr>
        <w:t>Freeskate</w:t>
      </w:r>
      <w:proofErr w:type="spellEnd"/>
      <w:r w:rsidR="00B25A43" w:rsidRPr="00773191">
        <w:rPr>
          <w:sz w:val="22"/>
          <w:szCs w:val="22"/>
        </w:rPr>
        <w:t xml:space="preserve"> 1 </w:t>
      </w:r>
      <w:r w:rsidR="00B25A43" w:rsidRPr="00773191">
        <w:rPr>
          <w:sz w:val="22"/>
          <w:szCs w:val="22"/>
        </w:rPr>
        <w:tab/>
      </w:r>
      <w:r w:rsidR="00B25A43" w:rsidRPr="00773191">
        <w:rPr>
          <w:sz w:val="22"/>
          <w:szCs w:val="22"/>
        </w:rPr>
        <w:tab/>
      </w:r>
      <w:r w:rsidR="00B25A43" w:rsidRPr="00773191">
        <w:rPr>
          <w:sz w:val="22"/>
          <w:szCs w:val="22"/>
        </w:rPr>
        <w:tab/>
      </w:r>
      <w:r w:rsidR="00EC18FB">
        <w:rPr>
          <w:sz w:val="22"/>
          <w:szCs w:val="22"/>
        </w:rPr>
        <w:tab/>
      </w:r>
      <w:r w:rsidR="0091634D">
        <w:rPr>
          <w:sz w:val="22"/>
          <w:szCs w:val="22"/>
        </w:rPr>
        <w:t>____Excel High Beginner</w:t>
      </w:r>
    </w:p>
    <w:p w14:paraId="34A2B7D7" w14:textId="73762A29" w:rsidR="00B25A43" w:rsidRPr="00773191" w:rsidRDefault="009473CC" w:rsidP="00B25A43">
      <w:pPr>
        <w:tabs>
          <w:tab w:val="left" w:pos="-1530"/>
        </w:tabs>
        <w:ind w:left="-1440" w:firstLine="720"/>
        <w:rPr>
          <w:sz w:val="22"/>
          <w:szCs w:val="22"/>
        </w:rPr>
      </w:pPr>
      <w:r w:rsidRPr="00773191">
        <w:rPr>
          <w:sz w:val="22"/>
          <w:szCs w:val="22"/>
        </w:rPr>
        <w:t>___Basic 2</w:t>
      </w:r>
      <w:r w:rsidR="00B25A43" w:rsidRPr="00773191">
        <w:rPr>
          <w:sz w:val="22"/>
          <w:szCs w:val="22"/>
        </w:rPr>
        <w:tab/>
      </w:r>
      <w:r w:rsidR="00B25A43" w:rsidRPr="00773191">
        <w:rPr>
          <w:sz w:val="22"/>
          <w:szCs w:val="22"/>
        </w:rPr>
        <w:tab/>
      </w:r>
      <w:r>
        <w:rPr>
          <w:sz w:val="22"/>
          <w:szCs w:val="22"/>
        </w:rPr>
        <w:tab/>
      </w:r>
      <w:r w:rsidR="00B25A43" w:rsidRPr="00773191">
        <w:rPr>
          <w:sz w:val="22"/>
          <w:szCs w:val="22"/>
        </w:rPr>
        <w:t>___</w:t>
      </w:r>
      <w:proofErr w:type="spellStart"/>
      <w:r w:rsidR="00B25A43" w:rsidRPr="00773191">
        <w:rPr>
          <w:sz w:val="22"/>
          <w:szCs w:val="22"/>
        </w:rPr>
        <w:t>Freeskate</w:t>
      </w:r>
      <w:proofErr w:type="spellEnd"/>
      <w:r w:rsidR="00B25A43" w:rsidRPr="00773191">
        <w:rPr>
          <w:sz w:val="22"/>
          <w:szCs w:val="22"/>
        </w:rPr>
        <w:t xml:space="preserve"> 2</w:t>
      </w:r>
      <w:r w:rsidR="00E32FF0">
        <w:rPr>
          <w:sz w:val="22"/>
          <w:szCs w:val="22"/>
        </w:rPr>
        <w:tab/>
      </w:r>
      <w:r w:rsidR="00E32FF0">
        <w:rPr>
          <w:sz w:val="22"/>
          <w:szCs w:val="22"/>
        </w:rPr>
        <w:tab/>
      </w:r>
      <w:r w:rsidR="00E32FF0">
        <w:rPr>
          <w:sz w:val="22"/>
          <w:szCs w:val="22"/>
        </w:rPr>
        <w:tab/>
      </w:r>
      <w:r w:rsidR="00E32FF0" w:rsidRPr="00773191">
        <w:rPr>
          <w:sz w:val="22"/>
          <w:szCs w:val="22"/>
        </w:rPr>
        <w:tab/>
      </w:r>
      <w:r w:rsidR="0091634D">
        <w:rPr>
          <w:sz w:val="22"/>
          <w:szCs w:val="22"/>
        </w:rPr>
        <w:t>____Excel Pre-Preliminary</w:t>
      </w:r>
      <w:r w:rsidR="00EC18FB">
        <w:rPr>
          <w:sz w:val="22"/>
          <w:szCs w:val="22"/>
        </w:rPr>
        <w:tab/>
      </w:r>
      <w:r w:rsidR="00EC18FB">
        <w:rPr>
          <w:sz w:val="22"/>
          <w:szCs w:val="22"/>
        </w:rPr>
        <w:tab/>
      </w:r>
      <w:r w:rsidR="00EC18FB">
        <w:rPr>
          <w:sz w:val="22"/>
          <w:szCs w:val="22"/>
        </w:rPr>
        <w:tab/>
      </w:r>
    </w:p>
    <w:p w14:paraId="61738F7E" w14:textId="173C5F3B" w:rsidR="00B25A43" w:rsidRPr="00773191" w:rsidRDefault="009473CC" w:rsidP="00B25A43">
      <w:pPr>
        <w:tabs>
          <w:tab w:val="left" w:pos="-1530"/>
        </w:tabs>
        <w:ind w:left="-1440" w:firstLine="720"/>
        <w:rPr>
          <w:sz w:val="22"/>
          <w:szCs w:val="22"/>
        </w:rPr>
      </w:pPr>
      <w:r>
        <w:rPr>
          <w:sz w:val="22"/>
          <w:szCs w:val="22"/>
        </w:rPr>
        <w:t>___</w:t>
      </w:r>
      <w:r w:rsidRPr="00773191">
        <w:rPr>
          <w:sz w:val="22"/>
          <w:szCs w:val="22"/>
        </w:rPr>
        <w:t>Basic 3</w:t>
      </w:r>
      <w:r w:rsidR="00B25A43" w:rsidRPr="00773191">
        <w:rPr>
          <w:sz w:val="22"/>
          <w:szCs w:val="22"/>
        </w:rPr>
        <w:tab/>
      </w:r>
      <w:r w:rsidR="00B25A43" w:rsidRPr="00773191">
        <w:rPr>
          <w:sz w:val="22"/>
          <w:szCs w:val="22"/>
        </w:rPr>
        <w:tab/>
      </w:r>
      <w:r>
        <w:rPr>
          <w:sz w:val="22"/>
          <w:szCs w:val="22"/>
        </w:rPr>
        <w:tab/>
      </w:r>
      <w:r w:rsidR="00B25A43" w:rsidRPr="00773191">
        <w:rPr>
          <w:sz w:val="22"/>
          <w:szCs w:val="22"/>
        </w:rPr>
        <w:t>___</w:t>
      </w:r>
      <w:proofErr w:type="spellStart"/>
      <w:r w:rsidR="00B25A43" w:rsidRPr="00773191">
        <w:rPr>
          <w:sz w:val="22"/>
          <w:szCs w:val="22"/>
        </w:rPr>
        <w:t>Freeskate</w:t>
      </w:r>
      <w:proofErr w:type="spellEnd"/>
      <w:r w:rsidR="00B25A43" w:rsidRPr="00773191">
        <w:rPr>
          <w:sz w:val="22"/>
          <w:szCs w:val="22"/>
        </w:rPr>
        <w:t xml:space="preserve"> 3</w:t>
      </w:r>
      <w:r w:rsidR="00A048CB" w:rsidRPr="00773191">
        <w:rPr>
          <w:sz w:val="22"/>
          <w:szCs w:val="22"/>
        </w:rPr>
        <w:tab/>
      </w:r>
      <w:r w:rsidR="00A048CB" w:rsidRPr="00773191">
        <w:rPr>
          <w:sz w:val="22"/>
          <w:szCs w:val="22"/>
        </w:rPr>
        <w:tab/>
      </w:r>
      <w:r w:rsidR="00A048CB" w:rsidRPr="00773191">
        <w:rPr>
          <w:sz w:val="22"/>
          <w:szCs w:val="22"/>
        </w:rPr>
        <w:tab/>
      </w:r>
      <w:r w:rsidR="000E28BD">
        <w:rPr>
          <w:sz w:val="22"/>
          <w:szCs w:val="22"/>
        </w:rPr>
        <w:tab/>
      </w:r>
      <w:r w:rsidR="0091634D">
        <w:rPr>
          <w:sz w:val="22"/>
          <w:szCs w:val="22"/>
        </w:rPr>
        <w:t>____Excel Preliminary</w:t>
      </w:r>
    </w:p>
    <w:p w14:paraId="2954AD31" w14:textId="0A867575" w:rsidR="00B25A43" w:rsidRPr="00773191" w:rsidRDefault="009473CC" w:rsidP="00B25A43">
      <w:pPr>
        <w:tabs>
          <w:tab w:val="left" w:pos="-1530"/>
        </w:tabs>
        <w:ind w:left="-1440" w:firstLine="720"/>
        <w:rPr>
          <w:sz w:val="22"/>
          <w:szCs w:val="22"/>
        </w:rPr>
      </w:pPr>
      <w:r w:rsidRPr="00773191">
        <w:rPr>
          <w:sz w:val="22"/>
          <w:szCs w:val="22"/>
        </w:rPr>
        <w:t>___Basic 4</w:t>
      </w:r>
      <w:r w:rsidR="00B25A43" w:rsidRPr="00773191">
        <w:rPr>
          <w:sz w:val="22"/>
          <w:szCs w:val="22"/>
        </w:rPr>
        <w:tab/>
      </w:r>
      <w:r w:rsidR="00B25A43" w:rsidRPr="00773191">
        <w:rPr>
          <w:sz w:val="22"/>
          <w:szCs w:val="22"/>
        </w:rPr>
        <w:tab/>
      </w:r>
      <w:r w:rsidR="00B25A43" w:rsidRPr="00773191">
        <w:rPr>
          <w:sz w:val="22"/>
          <w:szCs w:val="22"/>
        </w:rPr>
        <w:tab/>
        <w:t>___</w:t>
      </w:r>
      <w:proofErr w:type="spellStart"/>
      <w:r w:rsidR="00B25A43" w:rsidRPr="00773191">
        <w:rPr>
          <w:sz w:val="22"/>
          <w:szCs w:val="22"/>
        </w:rPr>
        <w:t>Freeskate</w:t>
      </w:r>
      <w:proofErr w:type="spellEnd"/>
      <w:r w:rsidR="00B25A43" w:rsidRPr="00773191">
        <w:rPr>
          <w:sz w:val="22"/>
          <w:szCs w:val="22"/>
        </w:rPr>
        <w:t xml:space="preserve"> 4</w:t>
      </w:r>
      <w:r w:rsidR="00A048CB" w:rsidRPr="00773191">
        <w:rPr>
          <w:sz w:val="22"/>
          <w:szCs w:val="22"/>
        </w:rPr>
        <w:tab/>
      </w:r>
      <w:r w:rsidR="00A048CB" w:rsidRPr="00773191">
        <w:rPr>
          <w:sz w:val="22"/>
          <w:szCs w:val="22"/>
        </w:rPr>
        <w:tab/>
      </w:r>
      <w:r w:rsidR="00A048CB" w:rsidRPr="00773191">
        <w:rPr>
          <w:sz w:val="22"/>
          <w:szCs w:val="22"/>
        </w:rPr>
        <w:tab/>
      </w:r>
      <w:r w:rsidR="00773191">
        <w:rPr>
          <w:sz w:val="22"/>
          <w:szCs w:val="22"/>
        </w:rPr>
        <w:tab/>
      </w:r>
    </w:p>
    <w:p w14:paraId="3084F12A" w14:textId="2AEA848E" w:rsidR="00B25A43" w:rsidRPr="00773191" w:rsidRDefault="009473CC" w:rsidP="00B25A43">
      <w:pPr>
        <w:tabs>
          <w:tab w:val="left" w:pos="-1530"/>
        </w:tabs>
        <w:ind w:left="-1440" w:firstLine="720"/>
        <w:rPr>
          <w:sz w:val="22"/>
          <w:szCs w:val="22"/>
        </w:rPr>
      </w:pPr>
      <w:r>
        <w:rPr>
          <w:sz w:val="22"/>
          <w:szCs w:val="22"/>
        </w:rPr>
        <w:t>_</w:t>
      </w:r>
      <w:r w:rsidRPr="00773191">
        <w:rPr>
          <w:sz w:val="22"/>
          <w:szCs w:val="22"/>
        </w:rPr>
        <w:t>__Basic 5</w:t>
      </w:r>
      <w:r w:rsidR="00B25A43" w:rsidRPr="00773191">
        <w:rPr>
          <w:sz w:val="22"/>
          <w:szCs w:val="22"/>
        </w:rPr>
        <w:tab/>
      </w:r>
      <w:r w:rsidR="00B25A43" w:rsidRPr="00773191">
        <w:rPr>
          <w:sz w:val="22"/>
          <w:szCs w:val="22"/>
        </w:rPr>
        <w:tab/>
      </w:r>
      <w:r w:rsidR="00B25A43" w:rsidRPr="00773191">
        <w:rPr>
          <w:sz w:val="22"/>
          <w:szCs w:val="22"/>
        </w:rPr>
        <w:tab/>
        <w:t>___</w:t>
      </w:r>
      <w:proofErr w:type="spellStart"/>
      <w:r w:rsidR="00B25A43" w:rsidRPr="00773191">
        <w:rPr>
          <w:sz w:val="22"/>
          <w:szCs w:val="22"/>
        </w:rPr>
        <w:t>Freeskate</w:t>
      </w:r>
      <w:proofErr w:type="spellEnd"/>
      <w:r w:rsidR="00B25A43" w:rsidRPr="00773191">
        <w:rPr>
          <w:sz w:val="22"/>
          <w:szCs w:val="22"/>
        </w:rPr>
        <w:t xml:space="preserve"> 5</w:t>
      </w:r>
      <w:r w:rsidR="00EC18FB">
        <w:rPr>
          <w:sz w:val="22"/>
          <w:szCs w:val="22"/>
        </w:rPr>
        <w:tab/>
      </w:r>
      <w:r w:rsidR="0091634D">
        <w:rPr>
          <w:sz w:val="22"/>
          <w:szCs w:val="22"/>
        </w:rPr>
        <w:tab/>
      </w:r>
      <w:r w:rsidR="0091634D">
        <w:rPr>
          <w:sz w:val="22"/>
          <w:szCs w:val="22"/>
        </w:rPr>
        <w:tab/>
      </w:r>
      <w:r w:rsidR="00EC18FB">
        <w:rPr>
          <w:sz w:val="22"/>
          <w:szCs w:val="22"/>
        </w:rPr>
        <w:tab/>
      </w:r>
      <w:r w:rsidR="0091634D" w:rsidRPr="0091634D">
        <w:rPr>
          <w:b/>
          <w:sz w:val="22"/>
          <w:szCs w:val="22"/>
          <w:u w:val="single"/>
        </w:rPr>
        <w:t>Well Balanced Compulsories</w:t>
      </w:r>
      <w:r w:rsidR="0091634D">
        <w:rPr>
          <w:b/>
          <w:sz w:val="22"/>
          <w:szCs w:val="22"/>
          <w:u w:val="single"/>
        </w:rPr>
        <w:t xml:space="preserve"> </w:t>
      </w:r>
      <w:r w:rsidR="0091634D" w:rsidRPr="0091634D">
        <w:rPr>
          <w:b/>
          <w:sz w:val="22"/>
          <w:szCs w:val="22"/>
          <w:u w:val="single"/>
        </w:rPr>
        <w:t>(No Music)</w:t>
      </w:r>
    </w:p>
    <w:p w14:paraId="0D03EBA2" w14:textId="7C5FEAC5" w:rsidR="00714851" w:rsidRDefault="009473CC" w:rsidP="00B25A43">
      <w:pPr>
        <w:tabs>
          <w:tab w:val="left" w:pos="-1530"/>
        </w:tabs>
        <w:ind w:left="-1440" w:firstLine="720"/>
        <w:rPr>
          <w:sz w:val="22"/>
          <w:szCs w:val="22"/>
        </w:rPr>
      </w:pPr>
      <w:r>
        <w:rPr>
          <w:sz w:val="22"/>
          <w:szCs w:val="22"/>
        </w:rPr>
        <w:t>__Basic 6</w:t>
      </w:r>
      <w:r w:rsidR="00B25A43" w:rsidRPr="00773191">
        <w:rPr>
          <w:sz w:val="22"/>
          <w:szCs w:val="22"/>
        </w:rPr>
        <w:tab/>
      </w:r>
      <w:r w:rsidR="00B25A43" w:rsidRPr="00773191">
        <w:rPr>
          <w:sz w:val="22"/>
          <w:szCs w:val="22"/>
        </w:rPr>
        <w:tab/>
      </w:r>
      <w:r w:rsidR="00B25A43" w:rsidRPr="00773191">
        <w:rPr>
          <w:sz w:val="22"/>
          <w:szCs w:val="22"/>
        </w:rPr>
        <w:tab/>
        <w:t>___</w:t>
      </w:r>
      <w:proofErr w:type="spellStart"/>
      <w:r w:rsidR="00B25A43" w:rsidRPr="00773191">
        <w:rPr>
          <w:sz w:val="22"/>
          <w:szCs w:val="22"/>
        </w:rPr>
        <w:t>Freeskate</w:t>
      </w:r>
      <w:proofErr w:type="spellEnd"/>
      <w:r w:rsidR="00B25A43" w:rsidRPr="00773191">
        <w:rPr>
          <w:sz w:val="22"/>
          <w:szCs w:val="22"/>
        </w:rPr>
        <w:t xml:space="preserve"> 6</w:t>
      </w:r>
      <w:r w:rsidR="00A048CB" w:rsidRPr="00773191">
        <w:rPr>
          <w:sz w:val="22"/>
          <w:szCs w:val="22"/>
        </w:rPr>
        <w:tab/>
      </w:r>
      <w:r w:rsidR="0091634D">
        <w:rPr>
          <w:sz w:val="22"/>
          <w:szCs w:val="22"/>
        </w:rPr>
        <w:tab/>
      </w:r>
      <w:r w:rsidR="0091634D">
        <w:rPr>
          <w:sz w:val="22"/>
          <w:szCs w:val="22"/>
        </w:rPr>
        <w:tab/>
      </w:r>
      <w:r w:rsidR="0091634D">
        <w:rPr>
          <w:sz w:val="22"/>
          <w:szCs w:val="22"/>
        </w:rPr>
        <w:tab/>
        <w:t>____No Test</w:t>
      </w:r>
    </w:p>
    <w:p w14:paraId="55745ECF" w14:textId="06BE7903" w:rsidR="00E32FF0" w:rsidRDefault="00714851" w:rsidP="00B25A43">
      <w:pPr>
        <w:tabs>
          <w:tab w:val="left" w:pos="-1530"/>
        </w:tabs>
        <w:ind w:left="-1440" w:firstLine="720"/>
        <w:rPr>
          <w:sz w:val="22"/>
          <w:szCs w:val="22"/>
        </w:rPr>
      </w:pPr>
      <w:r>
        <w:rPr>
          <w:sz w:val="22"/>
          <w:szCs w:val="22"/>
        </w:rPr>
        <w:tab/>
      </w:r>
      <w:r w:rsidR="00A048CB" w:rsidRPr="00773191">
        <w:rPr>
          <w:sz w:val="22"/>
          <w:szCs w:val="22"/>
        </w:rPr>
        <w:tab/>
      </w:r>
      <w:r w:rsidR="00A048CB" w:rsidRPr="00773191">
        <w:rPr>
          <w:sz w:val="22"/>
          <w:szCs w:val="22"/>
        </w:rPr>
        <w:tab/>
      </w:r>
      <w:r w:rsidR="009473CC">
        <w:rPr>
          <w:sz w:val="22"/>
          <w:szCs w:val="22"/>
        </w:rPr>
        <w:tab/>
      </w:r>
      <w:r w:rsidR="0091634D">
        <w:rPr>
          <w:sz w:val="22"/>
          <w:szCs w:val="22"/>
        </w:rPr>
        <w:tab/>
      </w:r>
      <w:r w:rsidR="0091634D">
        <w:rPr>
          <w:sz w:val="22"/>
          <w:szCs w:val="22"/>
        </w:rPr>
        <w:tab/>
      </w:r>
      <w:r w:rsidR="0091634D">
        <w:rPr>
          <w:sz w:val="22"/>
          <w:szCs w:val="22"/>
        </w:rPr>
        <w:tab/>
      </w:r>
      <w:r w:rsidR="0091634D">
        <w:rPr>
          <w:sz w:val="22"/>
          <w:szCs w:val="22"/>
        </w:rPr>
        <w:tab/>
      </w:r>
      <w:r w:rsidR="0091634D">
        <w:rPr>
          <w:sz w:val="22"/>
          <w:szCs w:val="22"/>
        </w:rPr>
        <w:tab/>
        <w:t>____Pre-Preliminary</w:t>
      </w:r>
    </w:p>
    <w:p w14:paraId="2400FE18" w14:textId="54351BDD" w:rsidR="00E32FF0" w:rsidRDefault="009473CC" w:rsidP="00B25A43">
      <w:pPr>
        <w:tabs>
          <w:tab w:val="left" w:pos="-1530"/>
        </w:tabs>
        <w:ind w:left="-1440" w:firstLine="720"/>
        <w:rPr>
          <w:sz w:val="22"/>
          <w:szCs w:val="22"/>
        </w:rPr>
      </w:pPr>
      <w:r>
        <w:rPr>
          <w:sz w:val="22"/>
          <w:szCs w:val="22"/>
        </w:rPr>
        <w:tab/>
      </w:r>
      <w:r>
        <w:rPr>
          <w:sz w:val="22"/>
          <w:szCs w:val="22"/>
        </w:rPr>
        <w:tab/>
      </w:r>
      <w:r>
        <w:rPr>
          <w:sz w:val="22"/>
          <w:szCs w:val="22"/>
        </w:rPr>
        <w:tab/>
      </w:r>
      <w:r>
        <w:rPr>
          <w:sz w:val="22"/>
          <w:szCs w:val="22"/>
        </w:rPr>
        <w:tab/>
      </w:r>
      <w:r w:rsidR="00E32FF0" w:rsidRPr="00773191">
        <w:rPr>
          <w:sz w:val="22"/>
          <w:szCs w:val="22"/>
        </w:rPr>
        <w:t xml:space="preserve"> </w:t>
      </w:r>
      <w:r w:rsidR="0091634D">
        <w:rPr>
          <w:sz w:val="22"/>
          <w:szCs w:val="22"/>
        </w:rPr>
        <w:tab/>
      </w:r>
      <w:r w:rsidR="0091634D">
        <w:rPr>
          <w:sz w:val="22"/>
          <w:szCs w:val="22"/>
        </w:rPr>
        <w:tab/>
      </w:r>
      <w:r w:rsidR="0091634D">
        <w:rPr>
          <w:sz w:val="22"/>
          <w:szCs w:val="22"/>
        </w:rPr>
        <w:tab/>
      </w:r>
      <w:r w:rsidR="0091634D">
        <w:rPr>
          <w:sz w:val="22"/>
          <w:szCs w:val="22"/>
        </w:rPr>
        <w:tab/>
      </w:r>
      <w:r w:rsidR="0091634D">
        <w:rPr>
          <w:sz w:val="22"/>
          <w:szCs w:val="22"/>
        </w:rPr>
        <w:tab/>
        <w:t>____Preliminary</w:t>
      </w:r>
    </w:p>
    <w:p w14:paraId="0C478CAE" w14:textId="77777777" w:rsidR="0091634D" w:rsidRDefault="0091634D" w:rsidP="00B25A43">
      <w:pPr>
        <w:tabs>
          <w:tab w:val="left" w:pos="-1530"/>
        </w:tabs>
        <w:ind w:left="-1440" w:firstLine="720"/>
        <w:rPr>
          <w:sz w:val="22"/>
          <w:szCs w:val="22"/>
        </w:rPr>
      </w:pPr>
    </w:p>
    <w:p w14:paraId="2FEC9CC5" w14:textId="401CEE3E" w:rsidR="0091634D" w:rsidRPr="0091634D" w:rsidRDefault="0091634D" w:rsidP="00B25A43">
      <w:pPr>
        <w:tabs>
          <w:tab w:val="left" w:pos="-1530"/>
        </w:tabs>
        <w:ind w:left="-1440" w:firstLine="720"/>
        <w:rPr>
          <w:sz w:val="22"/>
          <w:szCs w:val="22"/>
        </w:rPr>
      </w:pPr>
      <w:r w:rsidRPr="0091634D">
        <w:rPr>
          <w:b/>
          <w:sz w:val="22"/>
          <w:szCs w:val="22"/>
          <w:u w:val="single"/>
        </w:rPr>
        <w:t xml:space="preserve">Snowplow Sam -Basic 1-6 </w:t>
      </w:r>
      <w:r>
        <w:rPr>
          <w:sz w:val="22"/>
          <w:szCs w:val="22"/>
        </w:rPr>
        <w:tab/>
        <w:t xml:space="preserve">  </w:t>
      </w:r>
      <w:r w:rsidRPr="0091634D">
        <w:rPr>
          <w:b/>
          <w:sz w:val="22"/>
          <w:szCs w:val="22"/>
          <w:u w:val="single"/>
        </w:rPr>
        <w:t>Pre-</w:t>
      </w:r>
      <w:proofErr w:type="spellStart"/>
      <w:r w:rsidRPr="0091634D">
        <w:rPr>
          <w:b/>
          <w:sz w:val="22"/>
          <w:szCs w:val="22"/>
          <w:u w:val="single"/>
        </w:rPr>
        <w:t>Freeskate</w:t>
      </w:r>
      <w:proofErr w:type="spellEnd"/>
      <w:r w:rsidRPr="0091634D">
        <w:rPr>
          <w:b/>
          <w:sz w:val="22"/>
          <w:szCs w:val="22"/>
          <w:u w:val="single"/>
        </w:rPr>
        <w:t>-</w:t>
      </w:r>
      <w:proofErr w:type="spellStart"/>
      <w:r w:rsidRPr="0091634D">
        <w:rPr>
          <w:b/>
          <w:sz w:val="22"/>
          <w:szCs w:val="22"/>
          <w:u w:val="single"/>
        </w:rPr>
        <w:t>Freeskate</w:t>
      </w:r>
      <w:proofErr w:type="spellEnd"/>
      <w:r w:rsidRPr="0091634D">
        <w:rPr>
          <w:b/>
          <w:sz w:val="22"/>
          <w:szCs w:val="22"/>
          <w:u w:val="single"/>
        </w:rPr>
        <w:t xml:space="preserve"> 1-6</w:t>
      </w:r>
      <w:r>
        <w:rPr>
          <w:sz w:val="22"/>
          <w:szCs w:val="22"/>
        </w:rPr>
        <w:tab/>
      </w:r>
      <w:r w:rsidRPr="0091634D">
        <w:rPr>
          <w:b/>
          <w:sz w:val="22"/>
          <w:szCs w:val="22"/>
          <w:u w:val="single"/>
        </w:rPr>
        <w:t>Excel Free Skate</w:t>
      </w:r>
    </w:p>
    <w:p w14:paraId="77692904" w14:textId="30ECA1C8" w:rsidR="0091634D" w:rsidRPr="0091634D" w:rsidRDefault="0091634D" w:rsidP="00B25A43">
      <w:pPr>
        <w:tabs>
          <w:tab w:val="left" w:pos="-1530"/>
        </w:tabs>
        <w:ind w:left="-1440" w:firstLine="720"/>
        <w:rPr>
          <w:sz w:val="22"/>
          <w:szCs w:val="22"/>
        </w:rPr>
      </w:pPr>
      <w:r w:rsidRPr="0091634D">
        <w:rPr>
          <w:b/>
          <w:sz w:val="22"/>
          <w:szCs w:val="22"/>
          <w:u w:val="single"/>
        </w:rPr>
        <w:t>Program with Music</w:t>
      </w:r>
      <w:r>
        <w:rPr>
          <w:sz w:val="22"/>
          <w:szCs w:val="22"/>
        </w:rPr>
        <w:tab/>
      </w:r>
      <w:r>
        <w:rPr>
          <w:sz w:val="22"/>
          <w:szCs w:val="22"/>
        </w:rPr>
        <w:tab/>
        <w:t xml:space="preserve">   </w:t>
      </w:r>
      <w:r w:rsidRPr="0091634D">
        <w:rPr>
          <w:b/>
          <w:sz w:val="22"/>
          <w:szCs w:val="22"/>
          <w:u w:val="single"/>
        </w:rPr>
        <w:t>Program with Music</w:t>
      </w:r>
      <w:r>
        <w:rPr>
          <w:sz w:val="22"/>
          <w:szCs w:val="22"/>
        </w:rPr>
        <w:tab/>
      </w:r>
      <w:r>
        <w:rPr>
          <w:sz w:val="22"/>
          <w:szCs w:val="22"/>
        </w:rPr>
        <w:tab/>
      </w:r>
      <w:r w:rsidRPr="0091634D">
        <w:rPr>
          <w:b/>
          <w:sz w:val="22"/>
          <w:szCs w:val="22"/>
          <w:u w:val="single"/>
        </w:rPr>
        <w:t>Program with Music</w:t>
      </w:r>
    </w:p>
    <w:p w14:paraId="6EFC0C47" w14:textId="733E44FD" w:rsidR="0091634D" w:rsidRDefault="0091634D" w:rsidP="00B25A43">
      <w:pPr>
        <w:tabs>
          <w:tab w:val="left" w:pos="-1530"/>
        </w:tabs>
        <w:ind w:left="-1440" w:firstLine="720"/>
        <w:rPr>
          <w:sz w:val="22"/>
          <w:szCs w:val="22"/>
        </w:rPr>
      </w:pPr>
      <w:r>
        <w:rPr>
          <w:sz w:val="22"/>
          <w:szCs w:val="22"/>
        </w:rPr>
        <w:t>____Snowplow Sam</w:t>
      </w:r>
      <w:r>
        <w:rPr>
          <w:sz w:val="22"/>
          <w:szCs w:val="22"/>
        </w:rPr>
        <w:tab/>
      </w:r>
      <w:r>
        <w:rPr>
          <w:sz w:val="22"/>
          <w:szCs w:val="22"/>
        </w:rPr>
        <w:tab/>
        <w:t>____Pre-Free Skate</w:t>
      </w:r>
      <w:r>
        <w:rPr>
          <w:sz w:val="22"/>
          <w:szCs w:val="22"/>
        </w:rPr>
        <w:tab/>
      </w:r>
      <w:r>
        <w:rPr>
          <w:sz w:val="22"/>
          <w:szCs w:val="22"/>
        </w:rPr>
        <w:tab/>
      </w:r>
      <w:r>
        <w:rPr>
          <w:sz w:val="22"/>
          <w:szCs w:val="22"/>
        </w:rPr>
        <w:tab/>
        <w:t>____Excel Beginner Free Skate</w:t>
      </w:r>
    </w:p>
    <w:p w14:paraId="566FE8FE" w14:textId="36E98455" w:rsidR="0091634D" w:rsidRDefault="0091634D" w:rsidP="00B25A43">
      <w:pPr>
        <w:tabs>
          <w:tab w:val="left" w:pos="-1530"/>
        </w:tabs>
        <w:ind w:left="-1440" w:firstLine="720"/>
        <w:rPr>
          <w:sz w:val="22"/>
          <w:szCs w:val="22"/>
        </w:rPr>
      </w:pPr>
      <w:r>
        <w:rPr>
          <w:sz w:val="22"/>
          <w:szCs w:val="22"/>
        </w:rPr>
        <w:t>____Basic 1</w:t>
      </w:r>
      <w:r>
        <w:rPr>
          <w:sz w:val="22"/>
          <w:szCs w:val="22"/>
        </w:rPr>
        <w:tab/>
      </w:r>
      <w:r>
        <w:rPr>
          <w:sz w:val="22"/>
          <w:szCs w:val="22"/>
        </w:rPr>
        <w:tab/>
      </w:r>
      <w:r>
        <w:rPr>
          <w:sz w:val="22"/>
          <w:szCs w:val="22"/>
        </w:rPr>
        <w:tab/>
        <w:t>____</w:t>
      </w:r>
      <w:proofErr w:type="spellStart"/>
      <w:r>
        <w:rPr>
          <w:sz w:val="22"/>
          <w:szCs w:val="22"/>
        </w:rPr>
        <w:t>Freeskate</w:t>
      </w:r>
      <w:proofErr w:type="spellEnd"/>
      <w:r>
        <w:rPr>
          <w:sz w:val="22"/>
          <w:szCs w:val="22"/>
        </w:rPr>
        <w:t xml:space="preserve"> 1</w:t>
      </w:r>
      <w:r>
        <w:rPr>
          <w:sz w:val="22"/>
          <w:szCs w:val="22"/>
        </w:rPr>
        <w:tab/>
      </w:r>
      <w:r>
        <w:rPr>
          <w:sz w:val="22"/>
          <w:szCs w:val="22"/>
        </w:rPr>
        <w:tab/>
      </w:r>
      <w:r>
        <w:rPr>
          <w:sz w:val="22"/>
          <w:szCs w:val="22"/>
        </w:rPr>
        <w:tab/>
      </w:r>
      <w:r>
        <w:rPr>
          <w:sz w:val="22"/>
          <w:szCs w:val="22"/>
        </w:rPr>
        <w:tab/>
        <w:t>____Excel High Beginner Free Skate</w:t>
      </w:r>
    </w:p>
    <w:p w14:paraId="1F93D2A8" w14:textId="596B9E4C" w:rsidR="0091634D" w:rsidRDefault="0091634D" w:rsidP="00B25A43">
      <w:pPr>
        <w:tabs>
          <w:tab w:val="left" w:pos="-1530"/>
        </w:tabs>
        <w:ind w:left="-1440" w:firstLine="720"/>
        <w:rPr>
          <w:sz w:val="22"/>
          <w:szCs w:val="22"/>
        </w:rPr>
      </w:pPr>
      <w:r>
        <w:rPr>
          <w:sz w:val="22"/>
          <w:szCs w:val="22"/>
        </w:rPr>
        <w:t>____Basic 2</w:t>
      </w:r>
      <w:r>
        <w:rPr>
          <w:sz w:val="22"/>
          <w:szCs w:val="22"/>
        </w:rPr>
        <w:tab/>
      </w:r>
      <w:r>
        <w:rPr>
          <w:sz w:val="22"/>
          <w:szCs w:val="22"/>
        </w:rPr>
        <w:tab/>
      </w:r>
      <w:r>
        <w:rPr>
          <w:sz w:val="22"/>
          <w:szCs w:val="22"/>
        </w:rPr>
        <w:tab/>
        <w:t>____</w:t>
      </w:r>
      <w:proofErr w:type="spellStart"/>
      <w:r>
        <w:rPr>
          <w:sz w:val="22"/>
          <w:szCs w:val="22"/>
        </w:rPr>
        <w:t>Freeskate</w:t>
      </w:r>
      <w:proofErr w:type="spellEnd"/>
      <w:r>
        <w:rPr>
          <w:sz w:val="22"/>
          <w:szCs w:val="22"/>
        </w:rPr>
        <w:t xml:space="preserve"> 2</w:t>
      </w:r>
      <w:r>
        <w:rPr>
          <w:sz w:val="22"/>
          <w:szCs w:val="22"/>
        </w:rPr>
        <w:tab/>
      </w:r>
      <w:r>
        <w:rPr>
          <w:sz w:val="22"/>
          <w:szCs w:val="22"/>
        </w:rPr>
        <w:tab/>
      </w:r>
      <w:r>
        <w:rPr>
          <w:sz w:val="22"/>
          <w:szCs w:val="22"/>
        </w:rPr>
        <w:tab/>
      </w:r>
      <w:r>
        <w:rPr>
          <w:sz w:val="22"/>
          <w:szCs w:val="22"/>
        </w:rPr>
        <w:tab/>
        <w:t>____Excel Pre-Preliminary Free Skate</w:t>
      </w:r>
    </w:p>
    <w:p w14:paraId="3641A09A" w14:textId="10A49C8F" w:rsidR="0091634D" w:rsidRDefault="0091634D" w:rsidP="00B25A43">
      <w:pPr>
        <w:tabs>
          <w:tab w:val="left" w:pos="-1530"/>
        </w:tabs>
        <w:ind w:left="-1440" w:firstLine="720"/>
        <w:rPr>
          <w:sz w:val="22"/>
          <w:szCs w:val="22"/>
        </w:rPr>
      </w:pPr>
      <w:r>
        <w:rPr>
          <w:sz w:val="22"/>
          <w:szCs w:val="22"/>
        </w:rPr>
        <w:t>____Basic 3</w:t>
      </w:r>
      <w:r>
        <w:rPr>
          <w:sz w:val="22"/>
          <w:szCs w:val="22"/>
        </w:rPr>
        <w:tab/>
      </w:r>
      <w:r>
        <w:rPr>
          <w:sz w:val="22"/>
          <w:szCs w:val="22"/>
        </w:rPr>
        <w:tab/>
      </w:r>
      <w:r>
        <w:rPr>
          <w:sz w:val="22"/>
          <w:szCs w:val="22"/>
        </w:rPr>
        <w:tab/>
        <w:t>____</w:t>
      </w:r>
      <w:proofErr w:type="spellStart"/>
      <w:r>
        <w:rPr>
          <w:sz w:val="22"/>
          <w:szCs w:val="22"/>
        </w:rPr>
        <w:t>Freeskate</w:t>
      </w:r>
      <w:proofErr w:type="spellEnd"/>
      <w:r>
        <w:rPr>
          <w:sz w:val="22"/>
          <w:szCs w:val="22"/>
        </w:rPr>
        <w:t xml:space="preserve"> 3</w:t>
      </w:r>
      <w:r>
        <w:rPr>
          <w:sz w:val="22"/>
          <w:szCs w:val="22"/>
        </w:rPr>
        <w:tab/>
      </w:r>
      <w:r>
        <w:rPr>
          <w:sz w:val="22"/>
          <w:szCs w:val="22"/>
        </w:rPr>
        <w:tab/>
      </w:r>
      <w:r>
        <w:rPr>
          <w:sz w:val="22"/>
          <w:szCs w:val="22"/>
        </w:rPr>
        <w:tab/>
      </w:r>
      <w:r>
        <w:rPr>
          <w:sz w:val="22"/>
          <w:szCs w:val="22"/>
        </w:rPr>
        <w:tab/>
        <w:t>____Excel Preliminary Free Skate</w:t>
      </w:r>
    </w:p>
    <w:p w14:paraId="365AC8BB" w14:textId="1616D05A" w:rsidR="0091634D" w:rsidRDefault="0091634D" w:rsidP="00B25A43">
      <w:pPr>
        <w:tabs>
          <w:tab w:val="left" w:pos="-1530"/>
        </w:tabs>
        <w:ind w:left="-1440" w:firstLine="720"/>
        <w:rPr>
          <w:sz w:val="22"/>
          <w:szCs w:val="22"/>
        </w:rPr>
      </w:pPr>
      <w:r>
        <w:rPr>
          <w:sz w:val="22"/>
          <w:szCs w:val="22"/>
        </w:rPr>
        <w:t>____Basic 4</w:t>
      </w:r>
      <w:r>
        <w:rPr>
          <w:sz w:val="22"/>
          <w:szCs w:val="22"/>
        </w:rPr>
        <w:tab/>
      </w:r>
      <w:r>
        <w:rPr>
          <w:sz w:val="22"/>
          <w:szCs w:val="22"/>
        </w:rPr>
        <w:tab/>
      </w:r>
      <w:r>
        <w:rPr>
          <w:sz w:val="22"/>
          <w:szCs w:val="22"/>
        </w:rPr>
        <w:tab/>
        <w:t>____</w:t>
      </w:r>
      <w:proofErr w:type="spellStart"/>
      <w:r>
        <w:rPr>
          <w:sz w:val="22"/>
          <w:szCs w:val="22"/>
        </w:rPr>
        <w:t>Freeskate</w:t>
      </w:r>
      <w:proofErr w:type="spellEnd"/>
      <w:r>
        <w:rPr>
          <w:sz w:val="22"/>
          <w:szCs w:val="22"/>
        </w:rPr>
        <w:t xml:space="preserve"> 4</w:t>
      </w:r>
      <w:r>
        <w:rPr>
          <w:sz w:val="22"/>
          <w:szCs w:val="22"/>
        </w:rPr>
        <w:tab/>
      </w:r>
      <w:r>
        <w:rPr>
          <w:sz w:val="22"/>
          <w:szCs w:val="22"/>
        </w:rPr>
        <w:tab/>
      </w:r>
      <w:r>
        <w:rPr>
          <w:sz w:val="22"/>
          <w:szCs w:val="22"/>
        </w:rPr>
        <w:tab/>
      </w:r>
      <w:r>
        <w:rPr>
          <w:sz w:val="22"/>
          <w:szCs w:val="22"/>
        </w:rPr>
        <w:tab/>
        <w:t>____Excel Preliminary Plus Free Skate</w:t>
      </w:r>
    </w:p>
    <w:p w14:paraId="66669A9D" w14:textId="5692C813" w:rsidR="0091634D" w:rsidRDefault="0091634D" w:rsidP="00B25A43">
      <w:pPr>
        <w:tabs>
          <w:tab w:val="left" w:pos="-1530"/>
        </w:tabs>
        <w:ind w:left="-1440" w:firstLine="720"/>
        <w:rPr>
          <w:sz w:val="22"/>
          <w:szCs w:val="22"/>
        </w:rPr>
      </w:pPr>
      <w:r>
        <w:rPr>
          <w:sz w:val="22"/>
          <w:szCs w:val="22"/>
        </w:rPr>
        <w:t>____Basic 5</w:t>
      </w:r>
      <w:r>
        <w:rPr>
          <w:sz w:val="22"/>
          <w:szCs w:val="22"/>
        </w:rPr>
        <w:tab/>
      </w:r>
      <w:r>
        <w:rPr>
          <w:sz w:val="22"/>
          <w:szCs w:val="22"/>
        </w:rPr>
        <w:tab/>
      </w:r>
      <w:r>
        <w:rPr>
          <w:sz w:val="22"/>
          <w:szCs w:val="22"/>
        </w:rPr>
        <w:tab/>
        <w:t>____</w:t>
      </w:r>
      <w:proofErr w:type="spellStart"/>
      <w:r>
        <w:rPr>
          <w:sz w:val="22"/>
          <w:szCs w:val="22"/>
        </w:rPr>
        <w:t>Freeskate</w:t>
      </w:r>
      <w:proofErr w:type="spellEnd"/>
      <w:r>
        <w:rPr>
          <w:sz w:val="22"/>
          <w:szCs w:val="22"/>
        </w:rPr>
        <w:t xml:space="preserve"> 5</w:t>
      </w:r>
    </w:p>
    <w:p w14:paraId="6D9DA23D" w14:textId="58125BA4" w:rsidR="0091634D" w:rsidRDefault="0091634D" w:rsidP="00B25A43">
      <w:pPr>
        <w:tabs>
          <w:tab w:val="left" w:pos="-1530"/>
        </w:tabs>
        <w:ind w:left="-1440" w:firstLine="720"/>
        <w:rPr>
          <w:sz w:val="22"/>
          <w:szCs w:val="22"/>
        </w:rPr>
      </w:pPr>
      <w:r>
        <w:rPr>
          <w:sz w:val="22"/>
          <w:szCs w:val="22"/>
        </w:rPr>
        <w:t>____Basic 6</w:t>
      </w:r>
      <w:r>
        <w:rPr>
          <w:sz w:val="22"/>
          <w:szCs w:val="22"/>
        </w:rPr>
        <w:tab/>
      </w:r>
      <w:r>
        <w:rPr>
          <w:sz w:val="22"/>
          <w:szCs w:val="22"/>
        </w:rPr>
        <w:tab/>
      </w:r>
      <w:r>
        <w:rPr>
          <w:sz w:val="22"/>
          <w:szCs w:val="22"/>
        </w:rPr>
        <w:tab/>
        <w:t>____</w:t>
      </w:r>
      <w:proofErr w:type="spellStart"/>
      <w:r>
        <w:rPr>
          <w:sz w:val="22"/>
          <w:szCs w:val="22"/>
        </w:rPr>
        <w:t>Freeskate</w:t>
      </w:r>
      <w:proofErr w:type="spellEnd"/>
      <w:r>
        <w:rPr>
          <w:sz w:val="22"/>
          <w:szCs w:val="22"/>
        </w:rPr>
        <w:t xml:space="preserve"> 6</w:t>
      </w:r>
    </w:p>
    <w:p w14:paraId="315C2AC2" w14:textId="77777777" w:rsidR="003863FD" w:rsidRDefault="003863FD" w:rsidP="00B25A43">
      <w:pPr>
        <w:tabs>
          <w:tab w:val="left" w:pos="-1530"/>
        </w:tabs>
        <w:ind w:left="-1440" w:firstLine="720"/>
        <w:rPr>
          <w:sz w:val="22"/>
          <w:szCs w:val="22"/>
        </w:rPr>
      </w:pPr>
    </w:p>
    <w:p w14:paraId="37E11631" w14:textId="415F80F5" w:rsidR="003863FD" w:rsidRPr="003863FD" w:rsidRDefault="003863FD" w:rsidP="00B25A43">
      <w:pPr>
        <w:tabs>
          <w:tab w:val="left" w:pos="-1530"/>
        </w:tabs>
        <w:ind w:left="-1440" w:firstLine="720"/>
        <w:rPr>
          <w:sz w:val="22"/>
          <w:szCs w:val="22"/>
        </w:rPr>
      </w:pPr>
      <w:r w:rsidRPr="003863FD">
        <w:rPr>
          <w:b/>
          <w:sz w:val="22"/>
          <w:szCs w:val="22"/>
          <w:u w:val="single"/>
        </w:rPr>
        <w:t>Well Balanced Free Skate Program</w:t>
      </w:r>
      <w:r>
        <w:rPr>
          <w:sz w:val="22"/>
          <w:szCs w:val="22"/>
        </w:rPr>
        <w:tab/>
      </w:r>
      <w:r>
        <w:rPr>
          <w:sz w:val="22"/>
          <w:szCs w:val="22"/>
        </w:rPr>
        <w:tab/>
      </w:r>
      <w:r w:rsidRPr="003863FD">
        <w:rPr>
          <w:b/>
          <w:sz w:val="22"/>
          <w:szCs w:val="22"/>
          <w:u w:val="single"/>
        </w:rPr>
        <w:t>Showcase Events</w:t>
      </w:r>
    </w:p>
    <w:p w14:paraId="626DAC6B" w14:textId="07E30349" w:rsidR="003863FD" w:rsidRPr="003863FD" w:rsidRDefault="003863FD" w:rsidP="00B25A43">
      <w:pPr>
        <w:tabs>
          <w:tab w:val="left" w:pos="-1530"/>
        </w:tabs>
        <w:ind w:left="-1440" w:firstLine="720"/>
        <w:rPr>
          <w:sz w:val="22"/>
          <w:szCs w:val="22"/>
        </w:rPr>
      </w:pPr>
      <w:r w:rsidRPr="003863FD">
        <w:rPr>
          <w:b/>
          <w:sz w:val="22"/>
          <w:szCs w:val="22"/>
          <w:u w:val="single"/>
        </w:rPr>
        <w:t>With Music</w:t>
      </w:r>
      <w:r>
        <w:rPr>
          <w:sz w:val="22"/>
          <w:szCs w:val="22"/>
        </w:rPr>
        <w:tab/>
      </w:r>
      <w:r>
        <w:rPr>
          <w:sz w:val="22"/>
          <w:szCs w:val="22"/>
        </w:rPr>
        <w:tab/>
      </w:r>
      <w:r>
        <w:rPr>
          <w:sz w:val="22"/>
          <w:szCs w:val="22"/>
        </w:rPr>
        <w:tab/>
      </w:r>
      <w:r>
        <w:rPr>
          <w:sz w:val="22"/>
          <w:szCs w:val="22"/>
        </w:rPr>
        <w:tab/>
      </w:r>
      <w:r>
        <w:rPr>
          <w:sz w:val="22"/>
          <w:szCs w:val="22"/>
        </w:rPr>
        <w:tab/>
        <w:t>____Basic 1-6</w:t>
      </w:r>
    </w:p>
    <w:p w14:paraId="73B957DC" w14:textId="253C8C56" w:rsidR="0091634D" w:rsidRDefault="003863FD" w:rsidP="00B25A43">
      <w:pPr>
        <w:tabs>
          <w:tab w:val="left" w:pos="-1530"/>
        </w:tabs>
        <w:ind w:left="-1440" w:firstLine="720"/>
        <w:rPr>
          <w:sz w:val="22"/>
          <w:szCs w:val="22"/>
        </w:rPr>
      </w:pPr>
      <w:r>
        <w:rPr>
          <w:sz w:val="22"/>
          <w:szCs w:val="22"/>
        </w:rPr>
        <w:t>____No Test</w:t>
      </w:r>
      <w:r>
        <w:rPr>
          <w:sz w:val="22"/>
          <w:szCs w:val="22"/>
        </w:rPr>
        <w:tab/>
      </w:r>
      <w:r>
        <w:rPr>
          <w:sz w:val="22"/>
          <w:szCs w:val="22"/>
        </w:rPr>
        <w:tab/>
      </w:r>
      <w:r>
        <w:rPr>
          <w:sz w:val="22"/>
          <w:szCs w:val="22"/>
        </w:rPr>
        <w:tab/>
      </w:r>
      <w:r>
        <w:rPr>
          <w:sz w:val="22"/>
          <w:szCs w:val="22"/>
        </w:rPr>
        <w:tab/>
      </w:r>
      <w:r>
        <w:rPr>
          <w:sz w:val="22"/>
          <w:szCs w:val="22"/>
        </w:rPr>
        <w:tab/>
        <w:t>____Pre-Free</w:t>
      </w:r>
      <w:r w:rsidR="00FF1642">
        <w:rPr>
          <w:sz w:val="22"/>
          <w:szCs w:val="22"/>
        </w:rPr>
        <w:t xml:space="preserve"> S</w:t>
      </w:r>
      <w:r>
        <w:rPr>
          <w:sz w:val="22"/>
          <w:szCs w:val="22"/>
        </w:rPr>
        <w:t>kate- Beginner/High Beginner</w:t>
      </w:r>
    </w:p>
    <w:p w14:paraId="419C4309" w14:textId="3781BB46" w:rsidR="003863FD" w:rsidRDefault="003863FD" w:rsidP="00B25A43">
      <w:pPr>
        <w:tabs>
          <w:tab w:val="left" w:pos="-1530"/>
        </w:tabs>
        <w:ind w:left="-1440" w:firstLine="720"/>
        <w:rPr>
          <w:sz w:val="22"/>
          <w:szCs w:val="22"/>
        </w:rPr>
      </w:pPr>
      <w:r>
        <w:rPr>
          <w:sz w:val="22"/>
          <w:szCs w:val="22"/>
        </w:rPr>
        <w:t>____Pre Preliminary</w:t>
      </w:r>
      <w:r>
        <w:rPr>
          <w:sz w:val="22"/>
          <w:szCs w:val="22"/>
        </w:rPr>
        <w:tab/>
      </w:r>
      <w:r>
        <w:rPr>
          <w:sz w:val="22"/>
          <w:szCs w:val="22"/>
        </w:rPr>
        <w:tab/>
      </w:r>
      <w:r>
        <w:rPr>
          <w:sz w:val="22"/>
          <w:szCs w:val="22"/>
        </w:rPr>
        <w:tab/>
      </w:r>
      <w:r>
        <w:rPr>
          <w:sz w:val="22"/>
          <w:szCs w:val="22"/>
        </w:rPr>
        <w:tab/>
        <w:t>____No Test</w:t>
      </w:r>
    </w:p>
    <w:p w14:paraId="68D38744" w14:textId="06FA4440" w:rsidR="003863FD" w:rsidRDefault="003863FD" w:rsidP="00B25A43">
      <w:pPr>
        <w:tabs>
          <w:tab w:val="left" w:pos="-1530"/>
        </w:tabs>
        <w:ind w:left="-1440" w:firstLine="720"/>
        <w:rPr>
          <w:sz w:val="22"/>
          <w:szCs w:val="22"/>
        </w:rPr>
      </w:pPr>
      <w:r>
        <w:rPr>
          <w:sz w:val="22"/>
          <w:szCs w:val="22"/>
        </w:rPr>
        <w:t>____Preliminary</w:t>
      </w:r>
      <w:r>
        <w:rPr>
          <w:sz w:val="22"/>
          <w:szCs w:val="22"/>
        </w:rPr>
        <w:tab/>
      </w:r>
      <w:r>
        <w:rPr>
          <w:sz w:val="22"/>
          <w:szCs w:val="22"/>
        </w:rPr>
        <w:tab/>
      </w:r>
      <w:r>
        <w:rPr>
          <w:sz w:val="22"/>
          <w:szCs w:val="22"/>
        </w:rPr>
        <w:tab/>
      </w:r>
      <w:r>
        <w:rPr>
          <w:sz w:val="22"/>
          <w:szCs w:val="22"/>
        </w:rPr>
        <w:tab/>
        <w:t>____Pre-Preliminary</w:t>
      </w:r>
    </w:p>
    <w:p w14:paraId="1337706B" w14:textId="37CF1751" w:rsidR="001F0F24" w:rsidRPr="003863FD" w:rsidRDefault="003863FD" w:rsidP="003863FD">
      <w:pPr>
        <w:tabs>
          <w:tab w:val="left" w:pos="-1530"/>
        </w:tabs>
        <w:ind w:left="-1440"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____Preliminary</w:t>
      </w:r>
      <w:r w:rsidR="00E32FF0" w:rsidRPr="00773191">
        <w:rPr>
          <w:sz w:val="22"/>
          <w:szCs w:val="22"/>
        </w:rPr>
        <w:tab/>
      </w:r>
      <w:r w:rsidR="00E32FF0" w:rsidRPr="00773191">
        <w:rPr>
          <w:sz w:val="22"/>
          <w:szCs w:val="22"/>
        </w:rPr>
        <w:tab/>
      </w:r>
      <w:r w:rsidR="00E32FF0" w:rsidRPr="00773191">
        <w:rPr>
          <w:sz w:val="22"/>
          <w:szCs w:val="22"/>
        </w:rPr>
        <w:tab/>
      </w:r>
      <w:r w:rsidR="00E32FF0" w:rsidRPr="00773191">
        <w:rPr>
          <w:sz w:val="22"/>
          <w:szCs w:val="22"/>
        </w:rPr>
        <w:tab/>
        <w:t xml:space="preserve">     </w:t>
      </w:r>
      <w:r w:rsidR="009473CC">
        <w:rPr>
          <w:sz w:val="22"/>
          <w:szCs w:val="22"/>
        </w:rPr>
        <w:t xml:space="preserve">   </w:t>
      </w:r>
      <w:r w:rsidR="00773191">
        <w:rPr>
          <w:sz w:val="22"/>
          <w:szCs w:val="22"/>
        </w:rPr>
        <w:tab/>
      </w:r>
      <w:r w:rsidR="00773191">
        <w:rPr>
          <w:sz w:val="22"/>
          <w:szCs w:val="22"/>
        </w:rPr>
        <w:tab/>
      </w:r>
      <w:r w:rsidR="00773191">
        <w:rPr>
          <w:sz w:val="22"/>
          <w:szCs w:val="22"/>
        </w:rPr>
        <w:tab/>
      </w:r>
      <w:r w:rsidR="00773191">
        <w:rPr>
          <w:sz w:val="22"/>
          <w:szCs w:val="22"/>
        </w:rPr>
        <w:tab/>
      </w:r>
      <w:r w:rsidR="00773191">
        <w:rPr>
          <w:sz w:val="22"/>
          <w:szCs w:val="22"/>
        </w:rPr>
        <w:tab/>
      </w:r>
      <w:r w:rsidR="00773191" w:rsidRPr="00773191">
        <w:rPr>
          <w:sz w:val="22"/>
          <w:szCs w:val="22"/>
        </w:rPr>
        <w:tab/>
      </w:r>
      <w:r w:rsidR="00656AB2">
        <w:rPr>
          <w:sz w:val="22"/>
          <w:szCs w:val="22"/>
        </w:rPr>
        <w:t xml:space="preserve">                  </w:t>
      </w:r>
      <w:r w:rsidR="00773191">
        <w:rPr>
          <w:sz w:val="22"/>
          <w:szCs w:val="22"/>
        </w:rPr>
        <w:tab/>
      </w:r>
      <w:r w:rsidR="00773191">
        <w:rPr>
          <w:sz w:val="22"/>
          <w:szCs w:val="22"/>
        </w:rPr>
        <w:tab/>
      </w:r>
      <w:r w:rsidR="00773191">
        <w:rPr>
          <w:sz w:val="22"/>
          <w:szCs w:val="22"/>
        </w:rPr>
        <w:tab/>
      </w:r>
      <w:r w:rsidR="00773191" w:rsidRPr="00773191">
        <w:rPr>
          <w:sz w:val="22"/>
          <w:szCs w:val="22"/>
        </w:rPr>
        <w:tab/>
      </w:r>
      <w:r w:rsidR="00773191">
        <w:rPr>
          <w:sz w:val="22"/>
          <w:szCs w:val="22"/>
        </w:rPr>
        <w:tab/>
      </w:r>
      <w:r w:rsidR="00656AB2">
        <w:rPr>
          <w:sz w:val="22"/>
          <w:szCs w:val="22"/>
        </w:rPr>
        <w:t xml:space="preserve">          </w:t>
      </w:r>
      <w:r w:rsidR="003C1FC2">
        <w:rPr>
          <w:sz w:val="22"/>
          <w:szCs w:val="22"/>
        </w:rPr>
        <w:t xml:space="preserve">                 </w:t>
      </w:r>
      <w:r w:rsidR="00EC18FB">
        <w:rPr>
          <w:sz w:val="22"/>
          <w:szCs w:val="22"/>
        </w:rPr>
        <w:t xml:space="preserve">   </w:t>
      </w:r>
      <w:r w:rsidR="00656AB2">
        <w:rPr>
          <w:sz w:val="22"/>
          <w:szCs w:val="22"/>
        </w:rPr>
        <w:tab/>
      </w:r>
      <w:r w:rsidR="00656AB2">
        <w:rPr>
          <w:sz w:val="22"/>
          <w:szCs w:val="22"/>
        </w:rPr>
        <w:tab/>
      </w:r>
      <w:r w:rsidR="00656AB2">
        <w:rPr>
          <w:sz w:val="22"/>
          <w:szCs w:val="22"/>
        </w:rPr>
        <w:tab/>
      </w:r>
      <w:r w:rsidR="00656AB2">
        <w:rPr>
          <w:sz w:val="22"/>
          <w:szCs w:val="22"/>
        </w:rPr>
        <w:tab/>
      </w:r>
      <w:r w:rsidR="00656AB2">
        <w:rPr>
          <w:sz w:val="22"/>
          <w:szCs w:val="22"/>
        </w:rPr>
        <w:tab/>
      </w:r>
      <w:r w:rsidR="00656AB2">
        <w:rPr>
          <w:sz w:val="22"/>
          <w:szCs w:val="22"/>
        </w:rPr>
        <w:tab/>
      </w:r>
    </w:p>
    <w:tbl>
      <w:tblPr>
        <w:tblStyle w:val="TableGrid"/>
        <w:tblW w:w="0" w:type="auto"/>
        <w:tblInd w:w="-882" w:type="dxa"/>
        <w:tblLook w:val="04A0" w:firstRow="1" w:lastRow="0" w:firstColumn="1" w:lastColumn="0" w:noHBand="0" w:noVBand="1"/>
      </w:tblPr>
      <w:tblGrid>
        <w:gridCol w:w="4050"/>
        <w:gridCol w:w="4050"/>
      </w:tblGrid>
      <w:tr w:rsidR="001F0F24" w14:paraId="7E0AD9D7" w14:textId="77777777" w:rsidTr="001F0F24">
        <w:tc>
          <w:tcPr>
            <w:tcW w:w="4050" w:type="dxa"/>
          </w:tcPr>
          <w:p w14:paraId="256ACF85" w14:textId="51B9E7BD" w:rsidR="001F0F24" w:rsidRDefault="001F0F24" w:rsidP="001F0F24">
            <w:pPr>
              <w:tabs>
                <w:tab w:val="left" w:pos="-1530"/>
              </w:tabs>
              <w:ind w:left="1080" w:hanging="1080"/>
              <w:rPr>
                <w:sz w:val="22"/>
                <w:szCs w:val="22"/>
              </w:rPr>
            </w:pPr>
            <w:r>
              <w:rPr>
                <w:sz w:val="22"/>
                <w:szCs w:val="22"/>
              </w:rPr>
              <w:t>First Event</w:t>
            </w:r>
          </w:p>
        </w:tc>
        <w:tc>
          <w:tcPr>
            <w:tcW w:w="4050" w:type="dxa"/>
          </w:tcPr>
          <w:p w14:paraId="0DA7EBB9" w14:textId="75441B50" w:rsidR="001F0F24" w:rsidRDefault="00722707" w:rsidP="00055ED5">
            <w:pPr>
              <w:tabs>
                <w:tab w:val="left" w:pos="-1530"/>
              </w:tabs>
              <w:rPr>
                <w:sz w:val="22"/>
                <w:szCs w:val="22"/>
              </w:rPr>
            </w:pPr>
            <w:r>
              <w:rPr>
                <w:sz w:val="22"/>
                <w:szCs w:val="22"/>
              </w:rPr>
              <w:t xml:space="preserve">  1 @ $</w:t>
            </w:r>
            <w:r w:rsidR="00055ED5">
              <w:rPr>
                <w:sz w:val="22"/>
                <w:szCs w:val="22"/>
              </w:rPr>
              <w:t xml:space="preserve">60 </w:t>
            </w:r>
            <w:r>
              <w:rPr>
                <w:sz w:val="22"/>
                <w:szCs w:val="22"/>
              </w:rPr>
              <w:t>=      $</w:t>
            </w:r>
            <w:r w:rsidR="00055ED5">
              <w:rPr>
                <w:sz w:val="22"/>
                <w:szCs w:val="22"/>
              </w:rPr>
              <w:t>60</w:t>
            </w:r>
            <w:r w:rsidR="001F0F24">
              <w:rPr>
                <w:sz w:val="22"/>
                <w:szCs w:val="22"/>
              </w:rPr>
              <w:t>.00</w:t>
            </w:r>
          </w:p>
        </w:tc>
      </w:tr>
      <w:tr w:rsidR="001F0F24" w14:paraId="401B0437" w14:textId="77777777" w:rsidTr="001F0F24">
        <w:tc>
          <w:tcPr>
            <w:tcW w:w="4050" w:type="dxa"/>
          </w:tcPr>
          <w:p w14:paraId="015411CF" w14:textId="3286BDD0" w:rsidR="001F0F24" w:rsidRDefault="001F0F24" w:rsidP="001F0F24">
            <w:pPr>
              <w:tabs>
                <w:tab w:val="left" w:pos="-1530"/>
              </w:tabs>
              <w:rPr>
                <w:sz w:val="22"/>
                <w:szCs w:val="22"/>
              </w:rPr>
            </w:pPr>
            <w:r>
              <w:rPr>
                <w:sz w:val="22"/>
                <w:szCs w:val="22"/>
              </w:rPr>
              <w:t>Additional Events @ $25.00 each</w:t>
            </w:r>
          </w:p>
        </w:tc>
        <w:tc>
          <w:tcPr>
            <w:tcW w:w="4050" w:type="dxa"/>
          </w:tcPr>
          <w:p w14:paraId="113BD9B1" w14:textId="2B6214A2" w:rsidR="001F0F24" w:rsidRDefault="001F0F24" w:rsidP="001F0F24">
            <w:pPr>
              <w:tabs>
                <w:tab w:val="left" w:pos="-1530"/>
              </w:tabs>
              <w:rPr>
                <w:sz w:val="22"/>
                <w:szCs w:val="22"/>
              </w:rPr>
            </w:pPr>
            <w:r>
              <w:rPr>
                <w:sz w:val="22"/>
                <w:szCs w:val="22"/>
              </w:rPr>
              <w:t>___ x $25.00=___________</w:t>
            </w:r>
          </w:p>
        </w:tc>
      </w:tr>
      <w:tr w:rsidR="001F0F24" w14:paraId="4E0FDDB9" w14:textId="77777777" w:rsidTr="001F0F24">
        <w:tc>
          <w:tcPr>
            <w:tcW w:w="4050" w:type="dxa"/>
          </w:tcPr>
          <w:p w14:paraId="088C1D35" w14:textId="5F4699CA" w:rsidR="001F0F24" w:rsidRDefault="001F0F24" w:rsidP="001F0F24">
            <w:pPr>
              <w:tabs>
                <w:tab w:val="left" w:pos="-1530"/>
              </w:tabs>
              <w:rPr>
                <w:sz w:val="22"/>
                <w:szCs w:val="22"/>
              </w:rPr>
            </w:pPr>
            <w:r>
              <w:rPr>
                <w:sz w:val="22"/>
                <w:szCs w:val="22"/>
              </w:rPr>
              <w:t>Total Amount Enclosed</w:t>
            </w:r>
          </w:p>
        </w:tc>
        <w:tc>
          <w:tcPr>
            <w:tcW w:w="4050" w:type="dxa"/>
          </w:tcPr>
          <w:p w14:paraId="024938AC" w14:textId="77777777" w:rsidR="001F0F24" w:rsidRDefault="001F0F24" w:rsidP="001F0F24">
            <w:pPr>
              <w:tabs>
                <w:tab w:val="left" w:pos="-1530"/>
              </w:tabs>
              <w:rPr>
                <w:sz w:val="22"/>
                <w:szCs w:val="22"/>
              </w:rPr>
            </w:pPr>
          </w:p>
        </w:tc>
      </w:tr>
    </w:tbl>
    <w:p w14:paraId="152A54EE" w14:textId="346BE9DB" w:rsidR="0054288F" w:rsidRDefault="0054288F" w:rsidP="00722707">
      <w:pPr>
        <w:tabs>
          <w:tab w:val="left" w:pos="-1530"/>
        </w:tabs>
        <w:ind w:left="-1440" w:firstLine="720"/>
        <w:rPr>
          <w:b/>
        </w:rPr>
      </w:pPr>
      <w:r w:rsidRPr="0054288F">
        <w:rPr>
          <w:b/>
        </w:rPr>
        <w:t xml:space="preserve">The completed entry form, with fees, must be </w:t>
      </w:r>
      <w:r w:rsidR="003E0279">
        <w:rPr>
          <w:b/>
        </w:rPr>
        <w:t>postmarked no later than</w:t>
      </w:r>
      <w:r w:rsidR="006865F2">
        <w:rPr>
          <w:b/>
        </w:rPr>
        <w:t xml:space="preserve"> </w:t>
      </w:r>
      <w:proofErr w:type="gramStart"/>
      <w:r w:rsidR="00055ED5">
        <w:rPr>
          <w:b/>
        </w:rPr>
        <w:t xml:space="preserve">Thursday </w:t>
      </w:r>
      <w:r w:rsidR="009537E9">
        <w:rPr>
          <w:b/>
        </w:rPr>
        <w:t xml:space="preserve"> M</w:t>
      </w:r>
      <w:r w:rsidR="00055ED5">
        <w:rPr>
          <w:b/>
        </w:rPr>
        <w:t>ay</w:t>
      </w:r>
      <w:proofErr w:type="gramEnd"/>
      <w:r w:rsidR="00421396">
        <w:rPr>
          <w:b/>
        </w:rPr>
        <w:t xml:space="preserve"> </w:t>
      </w:r>
      <w:r w:rsidR="00055ED5">
        <w:rPr>
          <w:b/>
        </w:rPr>
        <w:t>9</w:t>
      </w:r>
      <w:r w:rsidR="00A654B6" w:rsidRPr="00A654B6">
        <w:rPr>
          <w:b/>
          <w:vertAlign w:val="superscript"/>
        </w:rPr>
        <w:t>th</w:t>
      </w:r>
      <w:r w:rsidR="00A654B6">
        <w:rPr>
          <w:b/>
        </w:rPr>
        <w:t>, 2019</w:t>
      </w:r>
      <w:r w:rsidR="00656AB2" w:rsidRPr="0054288F">
        <w:rPr>
          <w:b/>
        </w:rPr>
        <w:tab/>
      </w:r>
    </w:p>
    <w:p w14:paraId="280CE731" w14:textId="7250FD58" w:rsidR="0054288F" w:rsidRPr="0054288F" w:rsidRDefault="0054288F" w:rsidP="00722707">
      <w:pPr>
        <w:tabs>
          <w:tab w:val="left" w:pos="-1530"/>
        </w:tabs>
        <w:ind w:left="-1440" w:firstLine="720"/>
        <w:rPr>
          <w:b/>
        </w:rPr>
      </w:pPr>
      <w:r>
        <w:t xml:space="preserve">Make check payable to </w:t>
      </w:r>
      <w:r w:rsidR="00055ED5">
        <w:rPr>
          <w:b/>
        </w:rPr>
        <w:t xml:space="preserve">Iceland Ice </w:t>
      </w:r>
      <w:proofErr w:type="gramStart"/>
      <w:r w:rsidR="00055ED5">
        <w:rPr>
          <w:b/>
        </w:rPr>
        <w:t xml:space="preserve">Rink </w:t>
      </w:r>
      <w:r>
        <w:t xml:space="preserve"> and</w:t>
      </w:r>
      <w:proofErr w:type="gramEnd"/>
      <w:r>
        <w:t xml:space="preserve"> mail to: </w:t>
      </w:r>
      <w:r w:rsidR="00055ED5">
        <w:rPr>
          <w:b/>
        </w:rPr>
        <w:t xml:space="preserve">Iceland Ice Rink, Attn: Skate School Director </w:t>
      </w:r>
    </w:p>
    <w:p w14:paraId="307E98F8" w14:textId="4AEDD514" w:rsidR="00722707" w:rsidRPr="00351451" w:rsidRDefault="00055ED5" w:rsidP="003E0279">
      <w:pPr>
        <w:tabs>
          <w:tab w:val="left" w:pos="-1530"/>
        </w:tabs>
        <w:ind w:left="-720"/>
        <w:rPr>
          <w:b/>
          <w:sz w:val="20"/>
          <w:szCs w:val="20"/>
        </w:rPr>
      </w:pPr>
      <w:r>
        <w:rPr>
          <w:b/>
        </w:rPr>
        <w:tab/>
      </w:r>
      <w:r>
        <w:rPr>
          <w:b/>
        </w:rPr>
        <w:tab/>
      </w:r>
      <w:r>
        <w:rPr>
          <w:b/>
        </w:rPr>
        <w:tab/>
      </w:r>
      <w:r>
        <w:rPr>
          <w:b/>
        </w:rPr>
        <w:tab/>
      </w:r>
      <w:r>
        <w:rPr>
          <w:b/>
        </w:rPr>
        <w:tab/>
      </w:r>
      <w:r>
        <w:rPr>
          <w:b/>
        </w:rPr>
        <w:tab/>
      </w:r>
      <w:r>
        <w:rPr>
          <w:b/>
        </w:rPr>
        <w:tab/>
        <w:t xml:space="preserve">       </w:t>
      </w:r>
      <w:r w:rsidR="0054288F">
        <w:rPr>
          <w:b/>
        </w:rPr>
        <w:t xml:space="preserve"> </w:t>
      </w:r>
      <w:r>
        <w:rPr>
          <w:b/>
        </w:rPr>
        <w:t>3345 Hillside Ave, New Hyde Park, NY 11040</w:t>
      </w:r>
      <w:r w:rsidR="003E0279">
        <w:rPr>
          <w:b/>
        </w:rPr>
        <w:t xml:space="preserve">      </w:t>
      </w:r>
      <w:r>
        <w:rPr>
          <w:b/>
        </w:rPr>
        <w:t xml:space="preserve">      </w:t>
      </w:r>
      <w:r w:rsidR="003E0279">
        <w:rPr>
          <w:b/>
        </w:rPr>
        <w:t xml:space="preserve">       </w:t>
      </w:r>
      <w:r w:rsidR="0054288F" w:rsidRPr="00055ED5">
        <w:rPr>
          <w:b/>
          <w:i/>
          <w:sz w:val="20"/>
          <w:szCs w:val="20"/>
          <w:u w:val="single"/>
        </w:rPr>
        <w:t>Entry fees are not refundable after the entry deadline unless an event is cancelled</w:t>
      </w:r>
      <w:r w:rsidR="0054288F" w:rsidRPr="00351451">
        <w:rPr>
          <w:i/>
          <w:sz w:val="20"/>
          <w:szCs w:val="20"/>
        </w:rPr>
        <w:t>.</w:t>
      </w:r>
    </w:p>
    <w:p w14:paraId="3819F0E6" w14:textId="7D5DB4C5" w:rsidR="0054288F" w:rsidRPr="00351451" w:rsidRDefault="0054288F" w:rsidP="00722707">
      <w:pPr>
        <w:tabs>
          <w:tab w:val="left" w:pos="-1530"/>
        </w:tabs>
        <w:ind w:left="-1440" w:firstLine="720"/>
        <w:rPr>
          <w:sz w:val="20"/>
          <w:szCs w:val="20"/>
        </w:rPr>
      </w:pPr>
      <w:r w:rsidRPr="00351451">
        <w:rPr>
          <w:sz w:val="20"/>
          <w:szCs w:val="20"/>
          <w:u w:val="single"/>
        </w:rPr>
        <w:t>Certification of Competitor:</w:t>
      </w:r>
      <w:r w:rsidRPr="00351451">
        <w:rPr>
          <w:sz w:val="20"/>
          <w:szCs w:val="20"/>
        </w:rPr>
        <w:t xml:space="preserve">  The competitor is eligible to enter the events checked.  It is agreed that the competitor and </w:t>
      </w:r>
    </w:p>
    <w:p w14:paraId="5DD4D139" w14:textId="77777777" w:rsidR="00131FC9" w:rsidRDefault="00131FC9" w:rsidP="00131FC9">
      <w:pPr>
        <w:tabs>
          <w:tab w:val="left" w:pos="-1530"/>
        </w:tabs>
        <w:ind w:left="-1440" w:firstLine="720"/>
        <w:rPr>
          <w:sz w:val="20"/>
          <w:szCs w:val="20"/>
        </w:rPr>
      </w:pPr>
      <w:r>
        <w:rPr>
          <w:sz w:val="20"/>
          <w:szCs w:val="20"/>
        </w:rPr>
        <w:t>Family holds Iceland Ice Rink</w:t>
      </w:r>
      <w:r w:rsidR="0054288F" w:rsidRPr="00351451">
        <w:rPr>
          <w:sz w:val="20"/>
          <w:szCs w:val="20"/>
        </w:rPr>
        <w:t xml:space="preserve"> harmless from any </w:t>
      </w:r>
      <w:r>
        <w:rPr>
          <w:sz w:val="20"/>
          <w:szCs w:val="20"/>
        </w:rPr>
        <w:t xml:space="preserve">and all liability </w:t>
      </w:r>
      <w:proofErr w:type="gramStart"/>
      <w:r>
        <w:rPr>
          <w:sz w:val="20"/>
          <w:szCs w:val="20"/>
        </w:rPr>
        <w:t xml:space="preserve">either during </w:t>
      </w:r>
      <w:r w:rsidR="0054288F" w:rsidRPr="00351451">
        <w:rPr>
          <w:sz w:val="20"/>
          <w:szCs w:val="20"/>
        </w:rPr>
        <w:t>practice or the competition, and</w:t>
      </w:r>
      <w:proofErr w:type="gramEnd"/>
      <w:r w:rsidR="0054288F" w:rsidRPr="00351451">
        <w:rPr>
          <w:sz w:val="20"/>
          <w:szCs w:val="20"/>
        </w:rPr>
        <w:t xml:space="preserve"> from any and all</w:t>
      </w:r>
    </w:p>
    <w:p w14:paraId="0C719B41" w14:textId="2B94BEDE" w:rsidR="0054288F" w:rsidRPr="00351451" w:rsidRDefault="00131FC9" w:rsidP="00131FC9">
      <w:pPr>
        <w:tabs>
          <w:tab w:val="left" w:pos="-1530"/>
        </w:tabs>
        <w:ind w:left="-1440" w:firstLine="720"/>
        <w:rPr>
          <w:sz w:val="20"/>
          <w:szCs w:val="20"/>
        </w:rPr>
      </w:pPr>
      <w:r>
        <w:rPr>
          <w:sz w:val="20"/>
          <w:szCs w:val="20"/>
        </w:rPr>
        <w:t xml:space="preserve"> </w:t>
      </w:r>
      <w:proofErr w:type="gramStart"/>
      <w:r>
        <w:rPr>
          <w:sz w:val="20"/>
          <w:szCs w:val="20"/>
        </w:rPr>
        <w:t>liability</w:t>
      </w:r>
      <w:proofErr w:type="gramEnd"/>
      <w:r>
        <w:rPr>
          <w:sz w:val="20"/>
          <w:szCs w:val="20"/>
        </w:rPr>
        <w:t xml:space="preserve"> for </w:t>
      </w:r>
      <w:r w:rsidR="0054288F" w:rsidRPr="00351451">
        <w:rPr>
          <w:sz w:val="20"/>
          <w:szCs w:val="20"/>
        </w:rPr>
        <w:t>damages to or loss of property.</w:t>
      </w:r>
    </w:p>
    <w:p w14:paraId="3F7E718A" w14:textId="77777777" w:rsidR="0054288F" w:rsidRDefault="0054288F" w:rsidP="00722707">
      <w:pPr>
        <w:tabs>
          <w:tab w:val="left" w:pos="-1530"/>
        </w:tabs>
        <w:ind w:left="-1440" w:firstLine="720"/>
        <w:rPr>
          <w:sz w:val="22"/>
          <w:szCs w:val="22"/>
        </w:rPr>
      </w:pPr>
    </w:p>
    <w:p w14:paraId="27FC06B0" w14:textId="32F507BA" w:rsidR="0054288F" w:rsidRDefault="0054288F" w:rsidP="00722707">
      <w:pPr>
        <w:tabs>
          <w:tab w:val="left" w:pos="-1530"/>
        </w:tabs>
        <w:ind w:left="-1440" w:firstLine="720"/>
        <w:rPr>
          <w:sz w:val="22"/>
          <w:szCs w:val="22"/>
        </w:rPr>
      </w:pPr>
      <w:r>
        <w:rPr>
          <w:sz w:val="22"/>
          <w:szCs w:val="22"/>
        </w:rPr>
        <w:t>Parent/Guardian Signature__________________________________________________________Date:______________________</w:t>
      </w:r>
    </w:p>
    <w:p w14:paraId="25082C09" w14:textId="2B6C5B29" w:rsidR="0054288F" w:rsidRDefault="0054288F" w:rsidP="00722707">
      <w:pPr>
        <w:tabs>
          <w:tab w:val="left" w:pos="-1530"/>
        </w:tabs>
        <w:ind w:left="-1440" w:firstLine="720"/>
        <w:rPr>
          <w:sz w:val="22"/>
          <w:szCs w:val="22"/>
        </w:rPr>
      </w:pPr>
      <w:r>
        <w:rPr>
          <w:sz w:val="22"/>
          <w:szCs w:val="22"/>
        </w:rPr>
        <w:lastRenderedPageBreak/>
        <w:t>Instructor/Coach Signature</w:t>
      </w:r>
      <w:proofErr w:type="gramStart"/>
      <w:r>
        <w:rPr>
          <w:sz w:val="22"/>
          <w:szCs w:val="22"/>
        </w:rPr>
        <w:t>:_</w:t>
      </w:r>
      <w:proofErr w:type="gramEnd"/>
      <w:r>
        <w:rPr>
          <w:sz w:val="22"/>
          <w:szCs w:val="22"/>
        </w:rPr>
        <w:t>________________________________________________________Date:______________________</w:t>
      </w:r>
    </w:p>
    <w:p w14:paraId="77AFB980" w14:textId="76F210E1" w:rsidR="0054288F" w:rsidRPr="00773191" w:rsidRDefault="0054288F" w:rsidP="00722707">
      <w:pPr>
        <w:tabs>
          <w:tab w:val="left" w:pos="-1530"/>
        </w:tabs>
        <w:ind w:left="-1440" w:firstLine="720"/>
        <w:rPr>
          <w:sz w:val="22"/>
          <w:szCs w:val="22"/>
        </w:rPr>
      </w:pPr>
      <w:r>
        <w:rPr>
          <w:sz w:val="22"/>
          <w:szCs w:val="22"/>
        </w:rPr>
        <w:t>Program Director/Club Officer:______________________________________________________Date:_____________________</w:t>
      </w:r>
    </w:p>
    <w:p w14:paraId="38D921A9" w14:textId="607E0BFC" w:rsidR="00722707" w:rsidRDefault="00E32FF0" w:rsidP="00707D1C">
      <w:r>
        <w:tab/>
        <w:t xml:space="preserve">             </w:t>
      </w:r>
      <w:r>
        <w:tab/>
      </w:r>
      <w:r>
        <w:tab/>
        <w:t xml:space="preserve">         </w:t>
      </w:r>
    </w:p>
    <w:p w14:paraId="692BEEBC" w14:textId="77777777" w:rsidR="001D1177" w:rsidRDefault="001D1177" w:rsidP="00567683">
      <w:pPr>
        <w:rPr>
          <w:b/>
          <w:i/>
          <w:sz w:val="28"/>
          <w:szCs w:val="28"/>
        </w:rPr>
      </w:pPr>
    </w:p>
    <w:p w14:paraId="711E03D3" w14:textId="77777777" w:rsidR="000166BD" w:rsidRDefault="000166BD" w:rsidP="00CE611B">
      <w:pPr>
        <w:ind w:left="720" w:firstLine="720"/>
        <w:jc w:val="center"/>
        <w:rPr>
          <w:b/>
          <w:i/>
          <w:sz w:val="28"/>
          <w:szCs w:val="28"/>
        </w:rPr>
      </w:pPr>
    </w:p>
    <w:p w14:paraId="76D1D034" w14:textId="3085B99E" w:rsidR="00AA677C" w:rsidRPr="00567683" w:rsidRDefault="00AA677C" w:rsidP="00CE611B">
      <w:pPr>
        <w:jc w:val="center"/>
        <w:rPr>
          <w:b/>
          <w:i/>
          <w:sz w:val="28"/>
          <w:szCs w:val="28"/>
          <w:u w:val="single"/>
        </w:rPr>
      </w:pPr>
      <w:r w:rsidRPr="00567683">
        <w:rPr>
          <w:b/>
          <w:i/>
          <w:sz w:val="28"/>
          <w:szCs w:val="28"/>
          <w:u w:val="single"/>
        </w:rPr>
        <w:t>SNOWPLOW SAM – BASIC 6 ELEMENTS</w:t>
      </w:r>
    </w:p>
    <w:p w14:paraId="6A2D424A" w14:textId="2CCEC5E3" w:rsidR="00AA677C" w:rsidRPr="00AA677C" w:rsidRDefault="00CE611B" w:rsidP="00CE611B">
      <w:r>
        <w:t xml:space="preserve">             </w:t>
      </w:r>
      <w:r w:rsidR="00AA677C" w:rsidRPr="00AA677C">
        <w:t>Two format options for the Elements Event:</w:t>
      </w:r>
    </w:p>
    <w:p w14:paraId="65550432" w14:textId="3B3D95C0" w:rsidR="00AA677C" w:rsidRPr="00AA677C" w:rsidRDefault="004B2439" w:rsidP="00CE611B">
      <w:pPr>
        <w:ind w:left="720"/>
      </w:pPr>
      <w:r>
        <w:t>*</w:t>
      </w:r>
      <w:r w:rsidR="00AA677C" w:rsidRPr="00AA677C">
        <w:t xml:space="preserve">Each skater will perform each element when </w:t>
      </w:r>
      <w:r w:rsidR="00CE611B">
        <w:t>directed by a judge/referee OR</w:t>
      </w:r>
    </w:p>
    <w:p w14:paraId="098EE0E9" w14:textId="44A6AE9B" w:rsidR="00AA677C" w:rsidRPr="00AA677C" w:rsidRDefault="004B2439" w:rsidP="00CE611B">
      <w:pPr>
        <w:ind w:left="720"/>
      </w:pPr>
      <w:r>
        <w:t>*</w:t>
      </w:r>
      <w:r w:rsidR="00AA677C" w:rsidRPr="00AA677C">
        <w:t>Skater will perform one element at a time in the order listed below (no excessive con</w:t>
      </w:r>
      <w:r w:rsidR="00CE611B">
        <w:t xml:space="preserve">necting steps or choreography) </w:t>
      </w:r>
      <w:r w:rsidR="00AA677C" w:rsidRPr="00AA677C">
        <w:t>Judge/referee directed example: all skaters perform first element before moving on to the next and so on, or each skater performs all of the required elements before</w:t>
      </w:r>
      <w:r w:rsidR="00CE611B">
        <w:t xml:space="preserve"> moving on to the next skater.</w:t>
      </w:r>
    </w:p>
    <w:p w14:paraId="49570FF4" w14:textId="61A1E84F" w:rsidR="00AA677C" w:rsidRPr="00AA677C" w:rsidRDefault="004B2439" w:rsidP="00CE611B">
      <w:pPr>
        <w:ind w:left="720"/>
      </w:pPr>
      <w:r>
        <w:t>*</w:t>
      </w:r>
      <w:r w:rsidR="00AA677C" w:rsidRPr="00AA677C">
        <w:t>To be skated on 1/3 to 1/2 ice (determined by the LOC)  </w:t>
      </w:r>
    </w:p>
    <w:p w14:paraId="2C0BDE28" w14:textId="49855191" w:rsidR="00AA677C" w:rsidRPr="00AA677C" w:rsidRDefault="004B2439" w:rsidP="00CE611B">
      <w:pPr>
        <w:ind w:left="720"/>
      </w:pPr>
      <w:r>
        <w:t>*</w:t>
      </w:r>
      <w:r w:rsidR="00CE611B">
        <w:t>No music</w:t>
      </w:r>
    </w:p>
    <w:p w14:paraId="5E566831" w14:textId="65AC1749" w:rsidR="00AA677C" w:rsidRPr="00AA677C" w:rsidRDefault="004B2439" w:rsidP="00CE611B">
      <w:pPr>
        <w:ind w:left="720"/>
      </w:pPr>
      <w:r>
        <w:t>*</w:t>
      </w:r>
      <w:r w:rsidR="00AA677C" w:rsidRPr="00AA677C">
        <w:t>Divide Snowplow Sam skaters by level (1-4), if registrations warrant  </w:t>
      </w:r>
    </w:p>
    <w:p w14:paraId="33E7FA77" w14:textId="1A96F8AD" w:rsidR="00AA677C" w:rsidRPr="00CE611B" w:rsidRDefault="004B2439" w:rsidP="00CE611B">
      <w:pPr>
        <w:ind w:left="720"/>
        <w:rPr>
          <w:b/>
          <w:i/>
          <w:u w:val="single"/>
        </w:rPr>
      </w:pPr>
      <w:r>
        <w:rPr>
          <w:b/>
        </w:rPr>
        <w:t>*</w:t>
      </w:r>
      <w:r w:rsidR="00AA677C" w:rsidRPr="00CE611B">
        <w:rPr>
          <w:b/>
          <w:i/>
          <w:u w:val="single"/>
        </w:rPr>
        <w:t xml:space="preserve">All elements must </w:t>
      </w:r>
      <w:r w:rsidR="00CE611B" w:rsidRPr="00CE611B">
        <w:rPr>
          <w:b/>
          <w:i/>
          <w:u w:val="single"/>
        </w:rPr>
        <w:t>be skated in the order listed.</w:t>
      </w:r>
    </w:p>
    <w:p w14:paraId="658078D3" w14:textId="3EEE6B41" w:rsidR="00AA677C" w:rsidRPr="00AA677C" w:rsidRDefault="00AA677C" w:rsidP="00AA677C"/>
    <w:tbl>
      <w:tblPr>
        <w:tblW w:w="0" w:type="auto"/>
        <w:tblBorders>
          <w:top w:val="nil"/>
          <w:left w:val="nil"/>
          <w:right w:val="nil"/>
        </w:tblBorders>
        <w:tblLayout w:type="fixed"/>
        <w:tblLook w:val="0000" w:firstRow="0" w:lastRow="0" w:firstColumn="0" w:lastColumn="0" w:noHBand="0" w:noVBand="0"/>
      </w:tblPr>
      <w:tblGrid>
        <w:gridCol w:w="1539"/>
        <w:gridCol w:w="1404"/>
        <w:gridCol w:w="8952"/>
      </w:tblGrid>
      <w:tr w:rsidR="00AA677C" w:rsidRPr="00AA677C" w14:paraId="01ADB204" w14:textId="77777777">
        <w:tc>
          <w:tcPr>
            <w:tcW w:w="1539"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0CA82F71" w14:textId="77777777" w:rsidR="00AA677C" w:rsidRPr="00AA677C" w:rsidRDefault="00AA677C" w:rsidP="00AA677C">
            <w:r w:rsidRPr="00AA677C">
              <w:t xml:space="preserve">Level </w:t>
            </w:r>
          </w:p>
        </w:tc>
        <w:tc>
          <w:tcPr>
            <w:tcW w:w="1404"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2B30AE09" w14:textId="698574D4" w:rsidR="00AA677C" w:rsidRPr="00AA677C" w:rsidRDefault="00AA677C" w:rsidP="00AA677C">
            <w:r w:rsidRPr="00AA677C">
              <w:rPr>
                <w:noProof/>
              </w:rPr>
              <w:drawing>
                <wp:inline distT="0" distB="0" distL="0" distR="0" wp14:anchorId="046C784E" wp14:editId="5480BAA7">
                  <wp:extent cx="12700" cy="12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r w:rsidRPr="00AA677C">
              <w:rPr>
                <w:noProof/>
              </w:rPr>
              <w:drawing>
                <wp:inline distT="0" distB="0" distL="0" distR="0" wp14:anchorId="50500DA5" wp14:editId="220257E2">
                  <wp:extent cx="12700" cy="12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5915AA7" w14:textId="77777777" w:rsidR="00AA677C" w:rsidRPr="00AA677C" w:rsidRDefault="00AA677C" w:rsidP="00AA677C">
            <w:r w:rsidRPr="00AA677C">
              <w:t xml:space="preserve">Time </w:t>
            </w:r>
          </w:p>
        </w:tc>
        <w:tc>
          <w:tcPr>
            <w:tcW w:w="8952"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344F61CE" w14:textId="77777777" w:rsidR="00AA677C" w:rsidRPr="00AA677C" w:rsidRDefault="00AA677C" w:rsidP="00AA677C">
            <w:r w:rsidRPr="00AA677C">
              <w:t xml:space="preserve">Skating rules/standards </w:t>
            </w:r>
          </w:p>
          <w:p w14:paraId="6467EAF5" w14:textId="523D081E" w:rsidR="00AA677C" w:rsidRPr="00AA677C" w:rsidRDefault="00AA677C" w:rsidP="00AA677C">
            <w:r w:rsidRPr="00AA677C">
              <w:rPr>
                <w:noProof/>
              </w:rPr>
              <w:drawing>
                <wp:inline distT="0" distB="0" distL="0" distR="0" wp14:anchorId="2A284D75" wp14:editId="7FB4B2D1">
                  <wp:extent cx="12700" cy="12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p>
        </w:tc>
      </w:tr>
      <w:tr w:rsidR="00AA677C" w:rsidRPr="00AA677C" w14:paraId="5A65FB59" w14:textId="77777777">
        <w:tblPrEx>
          <w:tblBorders>
            <w:top w:val="none" w:sz="0" w:space="0" w:color="auto"/>
          </w:tblBorders>
        </w:tblPrEx>
        <w:tc>
          <w:tcPr>
            <w:tcW w:w="153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F930456" w14:textId="77777777" w:rsidR="00AA677C" w:rsidRPr="00AA677C" w:rsidRDefault="00AA677C" w:rsidP="00AA677C">
            <w:r w:rsidRPr="00AA677C">
              <w:t xml:space="preserve">Snowplow Sam </w:t>
            </w:r>
          </w:p>
        </w:tc>
        <w:tc>
          <w:tcPr>
            <w:tcW w:w="140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1A62FC" w14:textId="77777777" w:rsidR="00AA677C" w:rsidRPr="00AA677C" w:rsidRDefault="00AA677C" w:rsidP="00AA677C">
            <w:r w:rsidRPr="00AA677C">
              <w:t xml:space="preserve">1:00 max. </w:t>
            </w:r>
          </w:p>
        </w:tc>
        <w:tc>
          <w:tcPr>
            <w:tcW w:w="895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54452B" w14:textId="0CDA7540" w:rsidR="00AA677C" w:rsidRPr="00AA677C" w:rsidRDefault="00AA677C" w:rsidP="00AA677C">
            <w:pPr>
              <w:numPr>
                <w:ilvl w:val="0"/>
                <w:numId w:val="34"/>
              </w:numPr>
            </w:pPr>
            <w:r w:rsidRPr="00AA677C">
              <w:t>March follow</w:t>
            </w:r>
            <w:r w:rsidR="00CE611B">
              <w:t xml:space="preserve">ed by a two-foot glide and dip </w:t>
            </w:r>
          </w:p>
          <w:p w14:paraId="24EE8AD8" w14:textId="6E91544E" w:rsidR="00AA677C" w:rsidRPr="00AA677C" w:rsidRDefault="00AA677C" w:rsidP="00AA677C">
            <w:pPr>
              <w:numPr>
                <w:ilvl w:val="0"/>
                <w:numId w:val="34"/>
              </w:numPr>
            </w:pPr>
            <w:r w:rsidRPr="00AA677C">
              <w:t>Forward t</w:t>
            </w:r>
            <w:r w:rsidR="00CE611B">
              <w:t xml:space="preserve">wo-foot swizzles, 2-3 in a row </w:t>
            </w:r>
          </w:p>
          <w:p w14:paraId="6E513CA2" w14:textId="631C321B" w:rsidR="00AA677C" w:rsidRPr="00AA677C" w:rsidRDefault="00AA677C" w:rsidP="00AA677C">
            <w:pPr>
              <w:numPr>
                <w:ilvl w:val="0"/>
                <w:numId w:val="34"/>
              </w:numPr>
            </w:pPr>
            <w:r w:rsidRPr="00AA677C">
              <w:t>Forward snowplow s</w:t>
            </w:r>
            <w:r w:rsidR="00CE611B">
              <w:t xml:space="preserve">top </w:t>
            </w:r>
          </w:p>
          <w:p w14:paraId="3D900D96" w14:textId="624005E1" w:rsidR="00AA677C" w:rsidRPr="00AA677C" w:rsidRDefault="00CE611B" w:rsidP="00AA677C">
            <w:pPr>
              <w:numPr>
                <w:ilvl w:val="0"/>
                <w:numId w:val="34"/>
              </w:numPr>
            </w:pPr>
            <w:r>
              <w:t xml:space="preserve">Backward wiggles, 2-6 in a row </w:t>
            </w:r>
          </w:p>
        </w:tc>
      </w:tr>
      <w:tr w:rsidR="00AA677C" w:rsidRPr="00AA677C" w14:paraId="79EE6F66" w14:textId="77777777">
        <w:tblPrEx>
          <w:tblBorders>
            <w:top w:val="none" w:sz="0" w:space="0" w:color="auto"/>
          </w:tblBorders>
        </w:tblPrEx>
        <w:tc>
          <w:tcPr>
            <w:tcW w:w="153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5686698" w14:textId="77777777" w:rsidR="00AA677C" w:rsidRPr="00AA677C" w:rsidRDefault="00AA677C" w:rsidP="00AA677C">
            <w:r w:rsidRPr="00AA677C">
              <w:t xml:space="preserve">Basic 1 </w:t>
            </w:r>
          </w:p>
        </w:tc>
        <w:tc>
          <w:tcPr>
            <w:tcW w:w="140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1347FDA" w14:textId="77777777" w:rsidR="00AA677C" w:rsidRPr="00AA677C" w:rsidRDefault="00AA677C" w:rsidP="00AA677C">
            <w:r w:rsidRPr="00AA677C">
              <w:t xml:space="preserve">1:00 max. </w:t>
            </w:r>
          </w:p>
          <w:p w14:paraId="3619B599" w14:textId="45ACB524" w:rsidR="00AA677C" w:rsidRPr="00AA677C" w:rsidRDefault="00AA677C" w:rsidP="00AA677C">
            <w:r w:rsidRPr="00AA677C">
              <w:rPr>
                <w:noProof/>
              </w:rPr>
              <w:drawing>
                <wp:inline distT="0" distB="0" distL="0" distR="0" wp14:anchorId="67304529" wp14:editId="6765C112">
                  <wp:extent cx="12700" cy="12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r w:rsidRPr="00AA677C">
              <w:rPr>
                <w:noProof/>
              </w:rPr>
              <w:drawing>
                <wp:inline distT="0" distB="0" distL="0" distR="0" wp14:anchorId="41DA36EC" wp14:editId="792995C1">
                  <wp:extent cx="12700" cy="12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p>
        </w:tc>
        <w:tc>
          <w:tcPr>
            <w:tcW w:w="895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587B89" w14:textId="0BCA086D" w:rsidR="00AA677C" w:rsidRPr="00AA677C" w:rsidRDefault="00CE611B" w:rsidP="00AA677C">
            <w:pPr>
              <w:numPr>
                <w:ilvl w:val="0"/>
                <w:numId w:val="35"/>
              </w:numPr>
            </w:pPr>
            <w:r>
              <w:t xml:space="preserve">Forward two-foot glide and dip </w:t>
            </w:r>
          </w:p>
          <w:p w14:paraId="4487FF26" w14:textId="270F8557" w:rsidR="00AA677C" w:rsidRPr="00AA677C" w:rsidRDefault="00AA677C" w:rsidP="00AA677C">
            <w:pPr>
              <w:numPr>
                <w:ilvl w:val="0"/>
                <w:numId w:val="35"/>
              </w:numPr>
            </w:pPr>
            <w:r w:rsidRPr="00AA677C">
              <w:t>Forward t</w:t>
            </w:r>
            <w:r w:rsidR="00CE611B">
              <w:t xml:space="preserve">wo-foot swizzles, 6-8 in a row </w:t>
            </w:r>
          </w:p>
          <w:p w14:paraId="3054407A" w14:textId="25AEF590" w:rsidR="00AA677C" w:rsidRPr="00AA677C" w:rsidRDefault="00AA677C" w:rsidP="00AA677C">
            <w:pPr>
              <w:numPr>
                <w:ilvl w:val="0"/>
                <w:numId w:val="35"/>
              </w:numPr>
            </w:pPr>
            <w:r w:rsidRPr="00AA677C">
              <w:t>Beginning snowplo</w:t>
            </w:r>
            <w:r w:rsidR="00CE611B">
              <w:t xml:space="preserve">w stop on two-feet or one-foot </w:t>
            </w:r>
          </w:p>
          <w:p w14:paraId="2B3A62D6" w14:textId="1D5EF168" w:rsidR="00AA677C" w:rsidRPr="00AA677C" w:rsidRDefault="00CE611B" w:rsidP="00AA677C">
            <w:pPr>
              <w:numPr>
                <w:ilvl w:val="0"/>
                <w:numId w:val="35"/>
              </w:numPr>
            </w:pPr>
            <w:r>
              <w:t xml:space="preserve">Backward wiggles, 6-8 in a row </w:t>
            </w:r>
          </w:p>
        </w:tc>
      </w:tr>
      <w:tr w:rsidR="00AA677C" w:rsidRPr="00AA677C" w14:paraId="244F4B49" w14:textId="77777777">
        <w:tblPrEx>
          <w:tblBorders>
            <w:top w:val="none" w:sz="0" w:space="0" w:color="auto"/>
          </w:tblBorders>
        </w:tblPrEx>
        <w:tc>
          <w:tcPr>
            <w:tcW w:w="153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B349D15" w14:textId="77777777" w:rsidR="00AA677C" w:rsidRPr="00AA677C" w:rsidRDefault="00AA677C" w:rsidP="00AA677C">
            <w:r w:rsidRPr="00AA677C">
              <w:t xml:space="preserve">Basic 2 </w:t>
            </w:r>
          </w:p>
        </w:tc>
        <w:tc>
          <w:tcPr>
            <w:tcW w:w="140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C7B0060" w14:textId="77777777" w:rsidR="00AA677C" w:rsidRPr="00AA677C" w:rsidRDefault="00AA677C" w:rsidP="00AA677C">
            <w:r w:rsidRPr="00AA677C">
              <w:t xml:space="preserve">1:00 max. </w:t>
            </w:r>
          </w:p>
        </w:tc>
        <w:tc>
          <w:tcPr>
            <w:tcW w:w="895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CA433B" w14:textId="39CE6703" w:rsidR="00AA677C" w:rsidRPr="00AA677C" w:rsidRDefault="00AA677C" w:rsidP="00AA677C">
            <w:pPr>
              <w:numPr>
                <w:ilvl w:val="0"/>
                <w:numId w:val="36"/>
              </w:numPr>
            </w:pPr>
            <w:r w:rsidRPr="00AA677C">
              <w:t>Forward one-foot glid</w:t>
            </w:r>
            <w:r w:rsidR="00CE611B">
              <w:t xml:space="preserve">e either foot </w:t>
            </w:r>
          </w:p>
          <w:p w14:paraId="4B821EE7" w14:textId="3144F1FD" w:rsidR="00AA677C" w:rsidRPr="00AA677C" w:rsidRDefault="00AA677C" w:rsidP="00AA677C">
            <w:pPr>
              <w:numPr>
                <w:ilvl w:val="0"/>
                <w:numId w:val="36"/>
              </w:numPr>
            </w:pPr>
            <w:r w:rsidRPr="00AA677C">
              <w:t>Scooter pushes, righ</w:t>
            </w:r>
            <w:r w:rsidR="00CE611B">
              <w:t xml:space="preserve">t and left foot, 2-3 each foot </w:t>
            </w:r>
          </w:p>
          <w:p w14:paraId="59E8500B" w14:textId="6644EDD4" w:rsidR="00AA677C" w:rsidRPr="00AA677C" w:rsidRDefault="00CE611B" w:rsidP="00AA677C">
            <w:pPr>
              <w:numPr>
                <w:ilvl w:val="0"/>
                <w:numId w:val="36"/>
              </w:numPr>
            </w:pPr>
            <w:r>
              <w:t xml:space="preserve">Moving snowplow stop </w:t>
            </w:r>
          </w:p>
          <w:p w14:paraId="4053A4D1" w14:textId="210FC321" w:rsidR="00AA677C" w:rsidRPr="00AA677C" w:rsidRDefault="00AA677C" w:rsidP="00AA677C">
            <w:pPr>
              <w:numPr>
                <w:ilvl w:val="0"/>
                <w:numId w:val="36"/>
              </w:numPr>
            </w:pPr>
            <w:r w:rsidRPr="00AA677C">
              <w:t>Two-foot turn</w:t>
            </w:r>
            <w:r w:rsidR="00CE611B">
              <w:t xml:space="preserve"> in place, forward to backward </w:t>
            </w:r>
          </w:p>
          <w:p w14:paraId="63E6B233" w14:textId="2986F76A" w:rsidR="00AA677C" w:rsidRPr="00AA677C" w:rsidRDefault="00AA677C" w:rsidP="00AA677C">
            <w:pPr>
              <w:numPr>
                <w:ilvl w:val="0"/>
                <w:numId w:val="36"/>
              </w:numPr>
            </w:pPr>
            <w:r w:rsidRPr="00AA677C">
              <w:t>Backward t</w:t>
            </w:r>
            <w:r w:rsidR="00CE611B">
              <w:t xml:space="preserve">wo-foot swizzles, 6-8 in a row </w:t>
            </w:r>
          </w:p>
        </w:tc>
      </w:tr>
      <w:tr w:rsidR="00AA677C" w:rsidRPr="00AA677C" w14:paraId="302D95EE" w14:textId="77777777">
        <w:tblPrEx>
          <w:tblBorders>
            <w:top w:val="none" w:sz="0" w:space="0" w:color="auto"/>
          </w:tblBorders>
        </w:tblPrEx>
        <w:tc>
          <w:tcPr>
            <w:tcW w:w="153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107F38F" w14:textId="77777777" w:rsidR="00AA677C" w:rsidRPr="00AA677C" w:rsidRDefault="00AA677C" w:rsidP="00AA677C">
            <w:r w:rsidRPr="00AA677C">
              <w:t xml:space="preserve">Basic 3 </w:t>
            </w:r>
          </w:p>
        </w:tc>
        <w:tc>
          <w:tcPr>
            <w:tcW w:w="140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91765B9" w14:textId="77777777" w:rsidR="00AA677C" w:rsidRPr="00AA677C" w:rsidRDefault="00AA677C" w:rsidP="00AA677C">
            <w:r w:rsidRPr="00AA677C">
              <w:t xml:space="preserve">1:00 max. </w:t>
            </w:r>
          </w:p>
          <w:p w14:paraId="11A673EE" w14:textId="52F1B95B" w:rsidR="00AA677C" w:rsidRPr="00AA677C" w:rsidRDefault="00AA677C" w:rsidP="00AA677C">
            <w:r w:rsidRPr="00AA677C">
              <w:rPr>
                <w:noProof/>
              </w:rPr>
              <w:drawing>
                <wp:inline distT="0" distB="0" distL="0" distR="0" wp14:anchorId="6B79CD54" wp14:editId="7BDC7141">
                  <wp:extent cx="12700" cy="12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r w:rsidRPr="00AA677C">
              <w:rPr>
                <w:noProof/>
              </w:rPr>
              <w:drawing>
                <wp:inline distT="0" distB="0" distL="0" distR="0" wp14:anchorId="3AC7084D" wp14:editId="5EB03F08">
                  <wp:extent cx="12700" cy="12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p>
        </w:tc>
        <w:tc>
          <w:tcPr>
            <w:tcW w:w="895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9BA1F8B" w14:textId="077DCA98" w:rsidR="00AA677C" w:rsidRPr="00AA677C" w:rsidRDefault="00AA677C" w:rsidP="00AA677C">
            <w:pPr>
              <w:numPr>
                <w:ilvl w:val="0"/>
                <w:numId w:val="37"/>
              </w:numPr>
            </w:pPr>
            <w:r w:rsidRPr="00AA677C">
              <w:t>Beginning forward strokin</w:t>
            </w:r>
            <w:r w:rsidR="00CE611B">
              <w:t xml:space="preserve">g showing correct use of blade </w:t>
            </w:r>
          </w:p>
          <w:p w14:paraId="3458E62C" w14:textId="6137623D" w:rsidR="00AA677C" w:rsidRPr="00AA677C" w:rsidRDefault="00AA677C" w:rsidP="00AA677C">
            <w:pPr>
              <w:numPr>
                <w:ilvl w:val="0"/>
                <w:numId w:val="37"/>
              </w:numPr>
            </w:pPr>
            <w:r w:rsidRPr="00AA677C">
              <w:t>Forward 1⁄2 swizzle pumps on a circle, either</w:t>
            </w:r>
            <w:r w:rsidR="00C47BEE">
              <w:t xml:space="preserve"> dire</w:t>
            </w:r>
            <w:r w:rsidR="00CE611B">
              <w:t xml:space="preserve">ction, 4-6 consecutive </w:t>
            </w:r>
          </w:p>
          <w:p w14:paraId="5182F52F" w14:textId="2F893E23" w:rsidR="00AA677C" w:rsidRPr="00AA677C" w:rsidRDefault="00CE611B" w:rsidP="00AA677C">
            <w:pPr>
              <w:numPr>
                <w:ilvl w:val="0"/>
                <w:numId w:val="37"/>
              </w:numPr>
            </w:pPr>
            <w:r>
              <w:t xml:space="preserve">Forward slalom </w:t>
            </w:r>
          </w:p>
          <w:p w14:paraId="2804E5B1" w14:textId="06B88BAD" w:rsidR="00AA677C" w:rsidRPr="00AA677C" w:rsidRDefault="00AA677C" w:rsidP="00AA677C">
            <w:pPr>
              <w:numPr>
                <w:ilvl w:val="0"/>
                <w:numId w:val="37"/>
              </w:numPr>
            </w:pPr>
            <w:r w:rsidRPr="00AA677C">
              <w:t>Moving forward to back</w:t>
            </w:r>
            <w:r w:rsidR="00CE611B">
              <w:t xml:space="preserve">ward two-foot turn on a circle </w:t>
            </w:r>
          </w:p>
          <w:p w14:paraId="5EEC7411" w14:textId="702030E8" w:rsidR="00AA677C" w:rsidRPr="00AA677C" w:rsidRDefault="00AA677C" w:rsidP="00AA677C">
            <w:pPr>
              <w:numPr>
                <w:ilvl w:val="0"/>
                <w:numId w:val="37"/>
              </w:numPr>
            </w:pPr>
            <w:r w:rsidRPr="00AA677C">
              <w:t>Beginning backwa</w:t>
            </w:r>
            <w:r w:rsidR="00CE611B">
              <w:t xml:space="preserve">rd one-foot glide, either foot </w:t>
            </w:r>
          </w:p>
        </w:tc>
      </w:tr>
      <w:tr w:rsidR="00AA677C" w:rsidRPr="00AA677C" w14:paraId="4038AACC" w14:textId="77777777">
        <w:tblPrEx>
          <w:tblBorders>
            <w:top w:val="none" w:sz="0" w:space="0" w:color="auto"/>
          </w:tblBorders>
        </w:tblPrEx>
        <w:tc>
          <w:tcPr>
            <w:tcW w:w="153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FDD988F" w14:textId="77777777" w:rsidR="00AA677C" w:rsidRPr="00AA677C" w:rsidRDefault="00AA677C" w:rsidP="00AA677C">
            <w:r w:rsidRPr="00AA677C">
              <w:t xml:space="preserve">Basic 4 </w:t>
            </w:r>
          </w:p>
        </w:tc>
        <w:tc>
          <w:tcPr>
            <w:tcW w:w="140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32A2A1" w14:textId="77777777" w:rsidR="00AA677C" w:rsidRPr="00AA677C" w:rsidRDefault="00AA677C" w:rsidP="00AA677C">
            <w:r w:rsidRPr="00AA677C">
              <w:t xml:space="preserve">1:00 max. </w:t>
            </w:r>
          </w:p>
        </w:tc>
        <w:tc>
          <w:tcPr>
            <w:tcW w:w="895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95DDEB" w14:textId="104B535C" w:rsidR="00AA677C" w:rsidRPr="00AA677C" w:rsidRDefault="00AA677C" w:rsidP="00AA677C">
            <w:pPr>
              <w:numPr>
                <w:ilvl w:val="0"/>
                <w:numId w:val="38"/>
              </w:numPr>
            </w:pPr>
            <w:r w:rsidRPr="00AA677C">
              <w:t>Forward outside edge on a circle,</w:t>
            </w:r>
            <w:r w:rsidR="00C47BEE">
              <w:t xml:space="preserve"> clockwise or counterclockwise </w:t>
            </w:r>
          </w:p>
          <w:p w14:paraId="086F5BA3" w14:textId="35E3C8C3" w:rsidR="00AA677C" w:rsidRPr="00AA677C" w:rsidRDefault="00AA677C" w:rsidP="00AA677C">
            <w:pPr>
              <w:numPr>
                <w:ilvl w:val="0"/>
                <w:numId w:val="38"/>
              </w:numPr>
            </w:pPr>
            <w:r w:rsidRPr="00AA677C">
              <w:t xml:space="preserve">Forward crossovers, 4-6 consecutive, </w:t>
            </w:r>
            <w:r w:rsidR="00C47BEE">
              <w:t xml:space="preserve">clockwise and counterclockwise </w:t>
            </w:r>
          </w:p>
          <w:p w14:paraId="331B38D5" w14:textId="233C0BF9" w:rsidR="00AA677C" w:rsidRPr="00AA677C" w:rsidRDefault="00AA677C" w:rsidP="00AA677C">
            <w:pPr>
              <w:numPr>
                <w:ilvl w:val="0"/>
                <w:numId w:val="38"/>
              </w:numPr>
            </w:pPr>
            <w:r w:rsidRPr="00AA677C">
              <w:t>Backward 1⁄2 swizzle pumps on a circle, either clockwise or coun</w:t>
            </w:r>
            <w:r w:rsidR="00C47BEE">
              <w:t xml:space="preserve">terclockwise, 4-6 consecutive </w:t>
            </w:r>
          </w:p>
          <w:p w14:paraId="36601B32" w14:textId="5373F99E" w:rsidR="00AA677C" w:rsidRPr="00AA677C" w:rsidRDefault="00AA677C" w:rsidP="00AA677C">
            <w:pPr>
              <w:numPr>
                <w:ilvl w:val="0"/>
                <w:numId w:val="38"/>
              </w:numPr>
            </w:pPr>
            <w:r w:rsidRPr="00AA677C">
              <w:t xml:space="preserve">Backward one-foot glides </w:t>
            </w:r>
            <w:r w:rsidR="00C47BEE">
              <w:t xml:space="preserve">right and left </w:t>
            </w:r>
          </w:p>
          <w:p w14:paraId="20002282" w14:textId="454A6E3D" w:rsidR="00AA677C" w:rsidRPr="00AA677C" w:rsidRDefault="00AA677C" w:rsidP="00AA677C">
            <w:pPr>
              <w:numPr>
                <w:ilvl w:val="0"/>
                <w:numId w:val="38"/>
              </w:numPr>
            </w:pPr>
            <w:r w:rsidRPr="00AA677C">
              <w:t>Beginning two-fo</w:t>
            </w:r>
            <w:r w:rsidR="00C47BEE">
              <w:t xml:space="preserve">ot spin, maximum 4 revolutions </w:t>
            </w:r>
          </w:p>
        </w:tc>
      </w:tr>
      <w:tr w:rsidR="00AA677C" w:rsidRPr="00AA677C" w14:paraId="25D76725" w14:textId="77777777">
        <w:tblPrEx>
          <w:tblBorders>
            <w:top w:val="none" w:sz="0" w:space="0" w:color="auto"/>
          </w:tblBorders>
        </w:tblPrEx>
        <w:tc>
          <w:tcPr>
            <w:tcW w:w="153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FD1838" w14:textId="77777777" w:rsidR="00AA677C" w:rsidRPr="00AA677C" w:rsidRDefault="00AA677C" w:rsidP="00AA677C">
            <w:r w:rsidRPr="00AA677C">
              <w:t xml:space="preserve">Basic 5 </w:t>
            </w:r>
          </w:p>
        </w:tc>
        <w:tc>
          <w:tcPr>
            <w:tcW w:w="140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096FA75" w14:textId="46E80E13" w:rsidR="00AA677C" w:rsidRPr="00AA677C" w:rsidRDefault="00AA677C" w:rsidP="00AA677C">
            <w:r w:rsidRPr="00AA677C">
              <w:rPr>
                <w:noProof/>
              </w:rPr>
              <w:drawing>
                <wp:inline distT="0" distB="0" distL="0" distR="0" wp14:anchorId="00964453" wp14:editId="1CA37C66">
                  <wp:extent cx="12700" cy="127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r w:rsidRPr="00AA677C">
              <w:rPr>
                <w:noProof/>
              </w:rPr>
              <w:drawing>
                <wp:inline distT="0" distB="0" distL="0" distR="0" wp14:anchorId="1FC7C92B" wp14:editId="5BDA9FEA">
                  <wp:extent cx="12700" cy="12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B131360" w14:textId="77777777" w:rsidR="00AA677C" w:rsidRPr="00AA677C" w:rsidRDefault="00AA677C" w:rsidP="00AA677C">
            <w:r w:rsidRPr="00AA677C">
              <w:t xml:space="preserve">1:00 max. </w:t>
            </w:r>
          </w:p>
          <w:p w14:paraId="65DB1E8B" w14:textId="28D072BD" w:rsidR="00AA677C" w:rsidRPr="00AA677C" w:rsidRDefault="00AA677C" w:rsidP="00AA677C">
            <w:r w:rsidRPr="00AA677C">
              <w:rPr>
                <w:noProof/>
              </w:rPr>
              <w:drawing>
                <wp:inline distT="0" distB="0" distL="0" distR="0" wp14:anchorId="4E7D461F" wp14:editId="5C6BA61C">
                  <wp:extent cx="12700" cy="12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r w:rsidRPr="00AA677C">
              <w:rPr>
                <w:noProof/>
              </w:rPr>
              <w:drawing>
                <wp:inline distT="0" distB="0" distL="0" distR="0" wp14:anchorId="36F7EDE3" wp14:editId="325F9B91">
                  <wp:extent cx="12700" cy="12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p>
        </w:tc>
        <w:tc>
          <w:tcPr>
            <w:tcW w:w="895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2FA98B" w14:textId="216C7ECF" w:rsidR="00AA677C" w:rsidRPr="00AA677C" w:rsidRDefault="00AA677C" w:rsidP="00AA677C">
            <w:pPr>
              <w:numPr>
                <w:ilvl w:val="0"/>
                <w:numId w:val="39"/>
              </w:numPr>
            </w:pPr>
            <w:r w:rsidRPr="00AA677C">
              <w:t>Backward outside edge on a circle,</w:t>
            </w:r>
            <w:r w:rsidR="00C47BEE">
              <w:t xml:space="preserve"> clockwise or counterclockwise </w:t>
            </w:r>
          </w:p>
          <w:p w14:paraId="1987F451" w14:textId="2C54D71A" w:rsidR="00AA677C" w:rsidRPr="00AA677C" w:rsidRDefault="00AA677C" w:rsidP="00AA677C">
            <w:pPr>
              <w:numPr>
                <w:ilvl w:val="0"/>
                <w:numId w:val="39"/>
              </w:numPr>
            </w:pPr>
            <w:r w:rsidRPr="00AA677C">
              <w:t>Backwa</w:t>
            </w:r>
            <w:r w:rsidR="00C47BEE">
              <w:t>rd crossovers, 4-6 consecutive – Both Directions</w:t>
            </w:r>
          </w:p>
          <w:p w14:paraId="0FB49175" w14:textId="4688B812" w:rsidR="00AA677C" w:rsidRPr="00AA677C" w:rsidRDefault="00AA677C" w:rsidP="00AA677C">
            <w:pPr>
              <w:numPr>
                <w:ilvl w:val="0"/>
                <w:numId w:val="39"/>
              </w:numPr>
            </w:pPr>
            <w:r w:rsidRPr="00AA677C">
              <w:t>Forward outs</w:t>
            </w:r>
            <w:r w:rsidR="00C47BEE">
              <w:t xml:space="preserve">ide three-turn, right and left </w:t>
            </w:r>
          </w:p>
          <w:p w14:paraId="1D3CFAAA" w14:textId="58F020F1" w:rsidR="00AA677C" w:rsidRPr="00AA677C" w:rsidRDefault="00AA677C" w:rsidP="00AA677C">
            <w:pPr>
              <w:numPr>
                <w:ilvl w:val="0"/>
                <w:numId w:val="39"/>
              </w:numPr>
            </w:pPr>
            <w:r w:rsidRPr="00AA677C">
              <w:t>Advanced two-fo</w:t>
            </w:r>
            <w:r w:rsidR="00C47BEE">
              <w:t xml:space="preserve">ot spin, minimum 4 revolutions </w:t>
            </w:r>
          </w:p>
          <w:p w14:paraId="47691856" w14:textId="3EF1CF65" w:rsidR="00AA677C" w:rsidRPr="00AA677C" w:rsidRDefault="00C47BEE" w:rsidP="00AA677C">
            <w:pPr>
              <w:numPr>
                <w:ilvl w:val="0"/>
                <w:numId w:val="39"/>
              </w:numPr>
            </w:pPr>
            <w:r>
              <w:t xml:space="preserve">Hockey stop </w:t>
            </w:r>
          </w:p>
        </w:tc>
      </w:tr>
      <w:tr w:rsidR="00AA677C" w:rsidRPr="00AA677C" w14:paraId="136C3EE0" w14:textId="77777777">
        <w:tc>
          <w:tcPr>
            <w:tcW w:w="153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9CD05B" w14:textId="77777777" w:rsidR="00AA677C" w:rsidRPr="00AA677C" w:rsidRDefault="00AA677C" w:rsidP="00AA677C">
            <w:r w:rsidRPr="00AA677C">
              <w:t xml:space="preserve">Basic 6 </w:t>
            </w:r>
          </w:p>
          <w:p w14:paraId="41F20BB3" w14:textId="5FC8F863" w:rsidR="00AA677C" w:rsidRPr="00AA677C" w:rsidRDefault="00AA677C" w:rsidP="00AA677C">
            <w:r w:rsidRPr="00AA677C">
              <w:rPr>
                <w:noProof/>
              </w:rPr>
              <w:drawing>
                <wp:inline distT="0" distB="0" distL="0" distR="0" wp14:anchorId="606DFEB8" wp14:editId="4976708F">
                  <wp:extent cx="12700" cy="12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A677C">
              <w:t xml:space="preserve"> </w:t>
            </w:r>
          </w:p>
        </w:tc>
        <w:tc>
          <w:tcPr>
            <w:tcW w:w="140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B7A74B" w14:textId="77777777" w:rsidR="00AA677C" w:rsidRPr="00AA677C" w:rsidRDefault="00AA677C" w:rsidP="00AA677C">
            <w:r w:rsidRPr="00AA677C">
              <w:t xml:space="preserve">1:00 max. </w:t>
            </w:r>
          </w:p>
        </w:tc>
        <w:tc>
          <w:tcPr>
            <w:tcW w:w="895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999DD36" w14:textId="7CC458B3" w:rsidR="00AA677C" w:rsidRPr="00AA677C" w:rsidRDefault="00AA677C" w:rsidP="00AA677C">
            <w:pPr>
              <w:numPr>
                <w:ilvl w:val="0"/>
                <w:numId w:val="40"/>
              </w:numPr>
            </w:pPr>
            <w:r w:rsidRPr="00AA677C">
              <w:t>Forward ins</w:t>
            </w:r>
            <w:r w:rsidR="00C47BEE">
              <w:t xml:space="preserve">ide three-turn, right and left </w:t>
            </w:r>
          </w:p>
          <w:p w14:paraId="6EC828EC" w14:textId="71E14C21" w:rsidR="00AA677C" w:rsidRPr="00AA677C" w:rsidRDefault="00C47BEE" w:rsidP="00AA677C">
            <w:pPr>
              <w:numPr>
                <w:ilvl w:val="0"/>
                <w:numId w:val="40"/>
              </w:numPr>
            </w:pPr>
            <w:r>
              <w:t xml:space="preserve">Bunny Hop </w:t>
            </w:r>
          </w:p>
          <w:p w14:paraId="0FD6CA71" w14:textId="31BC6690" w:rsidR="00AA677C" w:rsidRPr="00AA677C" w:rsidRDefault="00AA677C" w:rsidP="00AA677C">
            <w:pPr>
              <w:numPr>
                <w:ilvl w:val="0"/>
                <w:numId w:val="40"/>
              </w:numPr>
            </w:pPr>
            <w:r w:rsidRPr="00AA677C">
              <w:t xml:space="preserve">Basic forward spiral on a straight line </w:t>
            </w:r>
            <w:r w:rsidR="00C47BEE">
              <w:t xml:space="preserve">right or left </w:t>
            </w:r>
          </w:p>
          <w:p w14:paraId="3E210953" w14:textId="55C15506" w:rsidR="00AA677C" w:rsidRPr="00AA677C" w:rsidRDefault="00AA677C" w:rsidP="00AA677C">
            <w:pPr>
              <w:numPr>
                <w:ilvl w:val="0"/>
                <w:numId w:val="40"/>
              </w:numPr>
            </w:pPr>
            <w:r w:rsidRPr="00AA677C">
              <w:t>Beginning one-foot spin, maximum 3 revolutions, optio</w:t>
            </w:r>
            <w:r w:rsidR="00C47BEE">
              <w:t xml:space="preserve">nal free leg held position and entry </w:t>
            </w:r>
          </w:p>
          <w:p w14:paraId="146F7871" w14:textId="78188BF5" w:rsidR="00AA677C" w:rsidRPr="00AA677C" w:rsidRDefault="00C47BEE" w:rsidP="00AA677C">
            <w:pPr>
              <w:numPr>
                <w:ilvl w:val="0"/>
                <w:numId w:val="40"/>
              </w:numPr>
            </w:pPr>
            <w:r>
              <w:t xml:space="preserve">T-stop, right or left </w:t>
            </w:r>
          </w:p>
        </w:tc>
      </w:tr>
    </w:tbl>
    <w:p w14:paraId="04E18016" w14:textId="77777777" w:rsidR="000166BD" w:rsidRDefault="000166BD" w:rsidP="000166BD"/>
    <w:p w14:paraId="59FB7F9E" w14:textId="77777777" w:rsidR="000166BD" w:rsidRDefault="000166BD" w:rsidP="000166BD"/>
    <w:p w14:paraId="775B5055" w14:textId="77777777" w:rsidR="00D848D7" w:rsidRDefault="00D848D7" w:rsidP="00AA677C">
      <w:pPr>
        <w:rPr>
          <w:b/>
          <w:i/>
          <w:sz w:val="28"/>
          <w:szCs w:val="28"/>
          <w:u w:val="single"/>
        </w:rPr>
      </w:pPr>
    </w:p>
    <w:p w14:paraId="0525D52D" w14:textId="77777777" w:rsidR="00D848D7" w:rsidRDefault="00D848D7" w:rsidP="00AA677C">
      <w:pPr>
        <w:rPr>
          <w:b/>
          <w:i/>
          <w:sz w:val="28"/>
          <w:szCs w:val="28"/>
          <w:u w:val="single"/>
        </w:rPr>
      </w:pPr>
    </w:p>
    <w:p w14:paraId="7128FACF" w14:textId="196E8DE1" w:rsidR="00AA677C" w:rsidRPr="004B2439" w:rsidRDefault="00AA677C" w:rsidP="00C47BEE">
      <w:pPr>
        <w:jc w:val="center"/>
        <w:rPr>
          <w:b/>
          <w:i/>
          <w:sz w:val="28"/>
          <w:szCs w:val="28"/>
          <w:u w:val="single"/>
        </w:rPr>
      </w:pPr>
      <w:r w:rsidRPr="004B2439">
        <w:rPr>
          <w:b/>
          <w:i/>
          <w:sz w:val="28"/>
          <w:szCs w:val="28"/>
          <w:u w:val="single"/>
        </w:rPr>
        <w:t xml:space="preserve">SNOWPLOW SAM – BASIC 6 </w:t>
      </w:r>
      <w:proofErr w:type="gramStart"/>
      <w:r w:rsidRPr="004B2439">
        <w:rPr>
          <w:b/>
          <w:i/>
          <w:sz w:val="28"/>
          <w:szCs w:val="28"/>
          <w:u w:val="single"/>
        </w:rPr>
        <w:t>PROGRAM</w:t>
      </w:r>
      <w:proofErr w:type="gramEnd"/>
      <w:r w:rsidRPr="004B2439">
        <w:rPr>
          <w:b/>
          <w:i/>
          <w:sz w:val="28"/>
          <w:szCs w:val="28"/>
          <w:u w:val="single"/>
        </w:rPr>
        <w:t xml:space="preserve"> WITH MUSIC</w:t>
      </w:r>
    </w:p>
    <w:p w14:paraId="4C2ACB1D" w14:textId="77777777" w:rsidR="00AA677C" w:rsidRPr="004B2439" w:rsidRDefault="00AA677C" w:rsidP="00AA677C">
      <w:r w:rsidRPr="004B2439">
        <w:t xml:space="preserve">Format: The skating order of the required elements is optional. The elements are not restricted as to the number of times the element is executed or length of glides, number of revolutions, etc., unless otherwise specified. </w:t>
      </w:r>
    </w:p>
    <w:p w14:paraId="20BEF160" w14:textId="7838CEC7" w:rsidR="00AA677C" w:rsidRPr="004B2439" w:rsidRDefault="00AA677C" w:rsidP="00AA677C">
      <w:pPr>
        <w:numPr>
          <w:ilvl w:val="0"/>
          <w:numId w:val="32"/>
        </w:numPr>
      </w:pPr>
      <w:r w:rsidRPr="004B2439">
        <w:t xml:space="preserve">To be skated on full ice </w:t>
      </w:r>
      <w:r w:rsidRPr="00C47BEE">
        <w:rPr>
          <w:b/>
          <w:u w:val="single"/>
        </w:rPr>
        <w:t>with m</w:t>
      </w:r>
      <w:r w:rsidR="00C47BEE" w:rsidRPr="00C47BEE">
        <w:rPr>
          <w:b/>
          <w:u w:val="single"/>
        </w:rPr>
        <w:t>usic.</w:t>
      </w:r>
      <w:r w:rsidR="00C47BEE">
        <w:t xml:space="preserve"> </w:t>
      </w:r>
    </w:p>
    <w:p w14:paraId="583EC18C" w14:textId="5CAC34BF" w:rsidR="00AA677C" w:rsidRPr="004B2439" w:rsidRDefault="00AA677C" w:rsidP="00AA677C">
      <w:pPr>
        <w:numPr>
          <w:ilvl w:val="0"/>
          <w:numId w:val="32"/>
        </w:numPr>
      </w:pPr>
      <w:r w:rsidRPr="004B2439">
        <w:t>The skater may use e</w:t>
      </w:r>
      <w:r w:rsidR="00C47BEE">
        <w:t xml:space="preserve">lements from a previous level. </w:t>
      </w:r>
    </w:p>
    <w:p w14:paraId="7A93F13F" w14:textId="432C9C21" w:rsidR="00AA677C" w:rsidRPr="004B2439" w:rsidRDefault="00AA677C" w:rsidP="00AA677C">
      <w:pPr>
        <w:numPr>
          <w:ilvl w:val="0"/>
          <w:numId w:val="32"/>
        </w:numPr>
      </w:pPr>
      <w:r w:rsidRPr="004B2439">
        <w:t>A 0.2 deduction will be taken for each element performed from a higher lev</w:t>
      </w:r>
      <w:r w:rsidR="00C47BEE">
        <w:t xml:space="preserve">el. Bonus skills from the same </w:t>
      </w:r>
      <w:r w:rsidRPr="004B2439">
        <w:t>level or below are allowed bu</w:t>
      </w:r>
      <w:r w:rsidR="00C47BEE">
        <w:t xml:space="preserve">t will not be judged elements. </w:t>
      </w:r>
    </w:p>
    <w:p w14:paraId="189AF27A" w14:textId="26A16A0F" w:rsidR="00AA677C" w:rsidRPr="004B2439" w:rsidRDefault="00AA677C" w:rsidP="00AA677C">
      <w:pPr>
        <w:numPr>
          <w:ilvl w:val="0"/>
          <w:numId w:val="32"/>
        </w:numPr>
      </w:pPr>
      <w:r w:rsidRPr="004B2439">
        <w:t>Divide Snowplow Sam skaters by level (</w:t>
      </w:r>
      <w:r w:rsidR="00C47BEE">
        <w:t xml:space="preserve">1-4), if registrations warrant </w:t>
      </w:r>
    </w:p>
    <w:tbl>
      <w:tblPr>
        <w:tblW w:w="0" w:type="auto"/>
        <w:tblBorders>
          <w:top w:val="nil"/>
          <w:left w:val="nil"/>
          <w:right w:val="nil"/>
        </w:tblBorders>
        <w:tblLayout w:type="fixed"/>
        <w:tblLook w:val="0000" w:firstRow="0" w:lastRow="0" w:firstColumn="0" w:lastColumn="0" w:noHBand="0" w:noVBand="0"/>
      </w:tblPr>
      <w:tblGrid>
        <w:gridCol w:w="1554"/>
        <w:gridCol w:w="1417"/>
        <w:gridCol w:w="9032"/>
      </w:tblGrid>
      <w:tr w:rsidR="00AA677C" w:rsidRPr="004B2439" w14:paraId="51CB308D" w14:textId="77777777">
        <w:tc>
          <w:tcPr>
            <w:tcW w:w="1554"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0B54FE14" w14:textId="77777777" w:rsidR="00AA677C" w:rsidRPr="004B2439" w:rsidRDefault="00AA677C" w:rsidP="00AA677C">
            <w:r w:rsidRPr="004B2439">
              <w:t xml:space="preserve">Level </w:t>
            </w:r>
          </w:p>
        </w:tc>
        <w:tc>
          <w:tcPr>
            <w:tcW w:w="1417"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56A3EAE1" w14:textId="77777777" w:rsidR="00AA677C" w:rsidRPr="004B2439" w:rsidRDefault="00AA677C" w:rsidP="00AA677C">
            <w:r w:rsidRPr="004B2439">
              <w:t xml:space="preserve">Time </w:t>
            </w:r>
          </w:p>
          <w:p w14:paraId="69769A9E" w14:textId="01AF21BA" w:rsidR="00AA677C" w:rsidRPr="004B2439" w:rsidRDefault="00AA677C" w:rsidP="00AA677C">
            <w:r w:rsidRPr="004B2439">
              <w:rPr>
                <w:noProof/>
              </w:rPr>
              <w:drawing>
                <wp:inline distT="0" distB="0" distL="0" distR="0" wp14:anchorId="68602335" wp14:editId="47E39A9C">
                  <wp:extent cx="12700" cy="127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B2439">
              <w:t xml:space="preserve"> </w:t>
            </w:r>
            <w:r w:rsidRPr="004B2439">
              <w:rPr>
                <w:noProof/>
              </w:rPr>
              <w:drawing>
                <wp:inline distT="0" distB="0" distL="0" distR="0" wp14:anchorId="4B3391AD" wp14:editId="135AA03D">
                  <wp:extent cx="12700" cy="12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B2439">
              <w:t xml:space="preserve"> </w:t>
            </w:r>
          </w:p>
        </w:tc>
        <w:tc>
          <w:tcPr>
            <w:tcW w:w="9032"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06169A49" w14:textId="3D5245FE" w:rsidR="00AA677C" w:rsidRPr="004B2439" w:rsidRDefault="00AA677C" w:rsidP="00AA677C">
            <w:r w:rsidRPr="004B2439">
              <w:rPr>
                <w:noProof/>
              </w:rPr>
              <w:drawing>
                <wp:inline distT="0" distB="0" distL="0" distR="0" wp14:anchorId="1468897E" wp14:editId="5609496A">
                  <wp:extent cx="12700" cy="127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C2991CD" w14:textId="77777777" w:rsidR="00AA677C" w:rsidRPr="004B2439" w:rsidRDefault="00AA677C" w:rsidP="00AA677C">
            <w:r w:rsidRPr="004B2439">
              <w:t xml:space="preserve">Skating rules/standards </w:t>
            </w:r>
          </w:p>
        </w:tc>
      </w:tr>
      <w:tr w:rsidR="00AA677C" w:rsidRPr="004B2439" w14:paraId="7D15FD1D" w14:textId="77777777">
        <w:tblPrEx>
          <w:tblBorders>
            <w:top w:val="none" w:sz="0" w:space="0" w:color="auto"/>
          </w:tblBorders>
        </w:tblPrEx>
        <w:tc>
          <w:tcPr>
            <w:tcW w:w="15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126B35" w14:textId="77777777" w:rsidR="00AA677C" w:rsidRPr="004B2439" w:rsidRDefault="00AA677C" w:rsidP="00AA677C">
            <w:r w:rsidRPr="004B2439">
              <w:t xml:space="preserve">Snowplow Sam </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A7D63B" w14:textId="77777777" w:rsidR="00AA677C" w:rsidRPr="004B2439" w:rsidRDefault="00AA677C" w:rsidP="00AA677C">
            <w:r w:rsidRPr="004B2439">
              <w:t xml:space="preserve">1:10 max. </w:t>
            </w:r>
          </w:p>
        </w:tc>
        <w:tc>
          <w:tcPr>
            <w:tcW w:w="903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DD24038" w14:textId="2670B2BC" w:rsidR="00AA677C" w:rsidRPr="004B2439" w:rsidRDefault="00AA677C" w:rsidP="00AA677C">
            <w:pPr>
              <w:numPr>
                <w:ilvl w:val="0"/>
                <w:numId w:val="33"/>
              </w:numPr>
            </w:pPr>
            <w:r w:rsidRPr="004B2439">
              <w:t>March follow</w:t>
            </w:r>
            <w:r w:rsidR="00C47BEE">
              <w:t xml:space="preserve">ed by a two-foot glide and dip </w:t>
            </w:r>
          </w:p>
          <w:p w14:paraId="25F67352" w14:textId="3F670487" w:rsidR="00AA677C" w:rsidRPr="004B2439" w:rsidRDefault="00AA677C" w:rsidP="00AA677C">
            <w:pPr>
              <w:numPr>
                <w:ilvl w:val="0"/>
                <w:numId w:val="33"/>
              </w:numPr>
            </w:pPr>
            <w:r w:rsidRPr="004B2439">
              <w:t>Forward t</w:t>
            </w:r>
            <w:r w:rsidR="00C47BEE">
              <w:t xml:space="preserve">wo-foot swizzles, 2-3 in a row </w:t>
            </w:r>
          </w:p>
          <w:p w14:paraId="7AB2D57F" w14:textId="2DB3FDCC" w:rsidR="00AA677C" w:rsidRPr="004B2439" w:rsidRDefault="00C47BEE" w:rsidP="00AA677C">
            <w:pPr>
              <w:numPr>
                <w:ilvl w:val="0"/>
                <w:numId w:val="33"/>
              </w:numPr>
            </w:pPr>
            <w:r>
              <w:t xml:space="preserve">Forward snowplow stop </w:t>
            </w:r>
          </w:p>
          <w:p w14:paraId="39B558A1" w14:textId="707B5C66" w:rsidR="00AA677C" w:rsidRPr="004B2439" w:rsidRDefault="00AA677C" w:rsidP="00AA677C">
            <w:pPr>
              <w:numPr>
                <w:ilvl w:val="0"/>
                <w:numId w:val="33"/>
              </w:numPr>
            </w:pPr>
            <w:r w:rsidRPr="004B2439">
              <w:t>Backward wiggles, 2-6 in a row</w:t>
            </w:r>
            <w:r w:rsidR="00C47BEE">
              <w:t xml:space="preserve"> </w:t>
            </w:r>
          </w:p>
        </w:tc>
      </w:tr>
      <w:tr w:rsidR="00AA677C" w:rsidRPr="004B2439" w14:paraId="72030D91" w14:textId="77777777">
        <w:tblPrEx>
          <w:tblBorders>
            <w:top w:val="none" w:sz="0" w:space="0" w:color="auto"/>
          </w:tblBorders>
        </w:tblPrEx>
        <w:tc>
          <w:tcPr>
            <w:tcW w:w="15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9C3F90" w14:textId="77777777" w:rsidR="00AA677C" w:rsidRPr="004B2439" w:rsidRDefault="00AA677C" w:rsidP="00AA677C">
            <w:r w:rsidRPr="004B2439">
              <w:t xml:space="preserve">Basic 1 </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3F653C" w14:textId="77777777" w:rsidR="00AA677C" w:rsidRPr="004B2439" w:rsidRDefault="00AA677C" w:rsidP="00AA677C">
            <w:r w:rsidRPr="004B2439">
              <w:t xml:space="preserve">1:10 max. </w:t>
            </w:r>
          </w:p>
          <w:p w14:paraId="731B742D" w14:textId="6219FDB1" w:rsidR="00AA677C" w:rsidRPr="004B2439" w:rsidRDefault="00AA677C" w:rsidP="00AA677C">
            <w:r w:rsidRPr="004B2439">
              <w:rPr>
                <w:noProof/>
              </w:rPr>
              <w:drawing>
                <wp:inline distT="0" distB="0" distL="0" distR="0" wp14:anchorId="096F72FB" wp14:editId="797A40EF">
                  <wp:extent cx="12700" cy="127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B2439">
              <w:t xml:space="preserve"> </w:t>
            </w:r>
            <w:r w:rsidRPr="004B2439">
              <w:rPr>
                <w:noProof/>
              </w:rPr>
              <w:drawing>
                <wp:inline distT="0" distB="0" distL="0" distR="0" wp14:anchorId="139AB03F" wp14:editId="4B7A7C2D">
                  <wp:extent cx="12700" cy="127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B2439">
              <w:t xml:space="preserve"> </w:t>
            </w:r>
          </w:p>
        </w:tc>
        <w:tc>
          <w:tcPr>
            <w:tcW w:w="903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F44EA30" w14:textId="21EA8931" w:rsidR="00AA677C" w:rsidRPr="004B2439" w:rsidRDefault="00AA677C" w:rsidP="00AA677C">
            <w:r w:rsidRPr="004B2439">
              <w:rPr>
                <w:noProof/>
              </w:rPr>
              <w:drawing>
                <wp:inline distT="0" distB="0" distL="0" distR="0" wp14:anchorId="3068290B" wp14:editId="0C4A855A">
                  <wp:extent cx="12700" cy="127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1D93FC8" w14:textId="318537B1" w:rsidR="00AA677C" w:rsidRPr="004B2439" w:rsidRDefault="003E48CE" w:rsidP="00AA677C">
            <w:pPr>
              <w:numPr>
                <w:ilvl w:val="0"/>
                <w:numId w:val="34"/>
              </w:numPr>
            </w:pPr>
            <w:r>
              <w:t xml:space="preserve">Forward two-foot glide and dip </w:t>
            </w:r>
          </w:p>
          <w:p w14:paraId="56709760" w14:textId="154C0052" w:rsidR="00AA677C" w:rsidRPr="004B2439" w:rsidRDefault="00AA677C" w:rsidP="00AA677C">
            <w:pPr>
              <w:numPr>
                <w:ilvl w:val="0"/>
                <w:numId w:val="34"/>
              </w:numPr>
            </w:pPr>
            <w:r w:rsidRPr="004B2439">
              <w:t>Forward t</w:t>
            </w:r>
            <w:r w:rsidR="003E48CE">
              <w:t xml:space="preserve">wo-foot swizzles, 6-8 in a row </w:t>
            </w:r>
          </w:p>
          <w:p w14:paraId="386C0ECC" w14:textId="00224BD3" w:rsidR="00AA677C" w:rsidRPr="004B2439" w:rsidRDefault="00AA677C" w:rsidP="00AA677C">
            <w:pPr>
              <w:numPr>
                <w:ilvl w:val="0"/>
                <w:numId w:val="34"/>
              </w:numPr>
            </w:pPr>
            <w:r w:rsidRPr="004B2439">
              <w:t>Beginning snowplo</w:t>
            </w:r>
            <w:r w:rsidR="003E48CE">
              <w:t xml:space="preserve">w stop on two-feet or one-foot </w:t>
            </w:r>
          </w:p>
          <w:p w14:paraId="2480888B" w14:textId="6E5BBF67" w:rsidR="00AA677C" w:rsidRPr="004B2439" w:rsidRDefault="003E48CE" w:rsidP="00AA677C">
            <w:pPr>
              <w:numPr>
                <w:ilvl w:val="0"/>
                <w:numId w:val="34"/>
              </w:numPr>
            </w:pPr>
            <w:r>
              <w:t xml:space="preserve">Backward wiggles, 6-8 in a row </w:t>
            </w:r>
          </w:p>
        </w:tc>
      </w:tr>
      <w:tr w:rsidR="00AA677C" w:rsidRPr="004B2439" w14:paraId="6DC5461F" w14:textId="77777777">
        <w:tblPrEx>
          <w:tblBorders>
            <w:top w:val="none" w:sz="0" w:space="0" w:color="auto"/>
          </w:tblBorders>
        </w:tblPrEx>
        <w:tc>
          <w:tcPr>
            <w:tcW w:w="15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A2C620B" w14:textId="77777777" w:rsidR="00AA677C" w:rsidRPr="004B2439" w:rsidRDefault="00AA677C" w:rsidP="00AA677C">
            <w:r w:rsidRPr="004B2439">
              <w:t xml:space="preserve">Basic 2 </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BA2F45" w14:textId="77777777" w:rsidR="00AA677C" w:rsidRPr="004B2439" w:rsidRDefault="00AA677C" w:rsidP="00AA677C">
            <w:r w:rsidRPr="004B2439">
              <w:t xml:space="preserve">1:10 max. </w:t>
            </w:r>
          </w:p>
          <w:p w14:paraId="68B41380" w14:textId="7EEAAD5F" w:rsidR="00AA677C" w:rsidRPr="004B2439" w:rsidRDefault="00AA677C" w:rsidP="00AA677C">
            <w:r w:rsidRPr="004B2439">
              <w:rPr>
                <w:noProof/>
              </w:rPr>
              <w:drawing>
                <wp:inline distT="0" distB="0" distL="0" distR="0" wp14:anchorId="26FB61C4" wp14:editId="163EB677">
                  <wp:extent cx="12700" cy="127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B2439">
              <w:t xml:space="preserve"> </w:t>
            </w:r>
            <w:r w:rsidRPr="004B2439">
              <w:rPr>
                <w:noProof/>
              </w:rPr>
              <w:drawing>
                <wp:inline distT="0" distB="0" distL="0" distR="0" wp14:anchorId="14E25CB8" wp14:editId="47FD3927">
                  <wp:extent cx="12700" cy="127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B2439">
              <w:t xml:space="preserve"> </w:t>
            </w:r>
          </w:p>
        </w:tc>
        <w:tc>
          <w:tcPr>
            <w:tcW w:w="903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F5D007F" w14:textId="11AC49EA" w:rsidR="00AA677C" w:rsidRPr="004B2439" w:rsidRDefault="003E48CE" w:rsidP="00AA677C">
            <w:pPr>
              <w:numPr>
                <w:ilvl w:val="0"/>
                <w:numId w:val="35"/>
              </w:numPr>
            </w:pPr>
            <w:r>
              <w:t xml:space="preserve">Forward one-foot glide </w:t>
            </w:r>
            <w:r w:rsidR="00AA677C" w:rsidRPr="004B2439">
              <w:t>e</w:t>
            </w:r>
            <w:r>
              <w:t xml:space="preserve">ither foot </w:t>
            </w:r>
          </w:p>
          <w:p w14:paraId="0DE8F0AA" w14:textId="1B8DEDCA" w:rsidR="00AA677C" w:rsidRPr="004B2439" w:rsidRDefault="00AA677C" w:rsidP="00AA677C">
            <w:pPr>
              <w:numPr>
                <w:ilvl w:val="0"/>
                <w:numId w:val="35"/>
              </w:numPr>
            </w:pPr>
            <w:r w:rsidRPr="004B2439">
              <w:t>Scooter pushes, righ</w:t>
            </w:r>
            <w:r w:rsidR="003E48CE">
              <w:t xml:space="preserve">t and left foot, 2-3 each foot </w:t>
            </w:r>
          </w:p>
          <w:p w14:paraId="3C656C25" w14:textId="1C1287C8" w:rsidR="00AA677C" w:rsidRPr="004B2439" w:rsidRDefault="003E48CE" w:rsidP="00AA677C">
            <w:pPr>
              <w:numPr>
                <w:ilvl w:val="0"/>
                <w:numId w:val="35"/>
              </w:numPr>
            </w:pPr>
            <w:r>
              <w:t xml:space="preserve">Moving snowplow stop </w:t>
            </w:r>
          </w:p>
          <w:p w14:paraId="19F29EBC" w14:textId="40E6DE4C" w:rsidR="00AA677C" w:rsidRPr="004B2439" w:rsidRDefault="00AA677C" w:rsidP="00AA677C">
            <w:pPr>
              <w:numPr>
                <w:ilvl w:val="0"/>
                <w:numId w:val="35"/>
              </w:numPr>
            </w:pPr>
            <w:r w:rsidRPr="004B2439">
              <w:t>Two-foot turn</w:t>
            </w:r>
            <w:r w:rsidR="003E48CE">
              <w:t xml:space="preserve"> in place, forward to backward </w:t>
            </w:r>
          </w:p>
          <w:p w14:paraId="0BC05D3B" w14:textId="1774A9D0" w:rsidR="00AA677C" w:rsidRPr="004B2439" w:rsidRDefault="00AA677C" w:rsidP="00AA677C">
            <w:pPr>
              <w:numPr>
                <w:ilvl w:val="0"/>
                <w:numId w:val="35"/>
              </w:numPr>
            </w:pPr>
            <w:r w:rsidRPr="004B2439">
              <w:t>Backward t</w:t>
            </w:r>
            <w:r w:rsidR="003E48CE">
              <w:t xml:space="preserve">wo-foot swizzles, 6-8 in a row </w:t>
            </w:r>
          </w:p>
        </w:tc>
      </w:tr>
      <w:tr w:rsidR="00AA677C" w:rsidRPr="004B2439" w14:paraId="4C567778" w14:textId="77777777">
        <w:tblPrEx>
          <w:tblBorders>
            <w:top w:val="none" w:sz="0" w:space="0" w:color="auto"/>
          </w:tblBorders>
        </w:tblPrEx>
        <w:tc>
          <w:tcPr>
            <w:tcW w:w="15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41FFB1D" w14:textId="77777777" w:rsidR="00AA677C" w:rsidRPr="004B2439" w:rsidRDefault="00AA677C" w:rsidP="00AA677C">
            <w:r w:rsidRPr="004B2439">
              <w:t xml:space="preserve">Basic 3 </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F15816" w14:textId="77777777" w:rsidR="00AA677C" w:rsidRPr="004B2439" w:rsidRDefault="00AA677C" w:rsidP="00AA677C">
            <w:r w:rsidRPr="004B2439">
              <w:t xml:space="preserve">1:10 max. </w:t>
            </w:r>
          </w:p>
        </w:tc>
        <w:tc>
          <w:tcPr>
            <w:tcW w:w="903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CD0195" w14:textId="3A4CD132" w:rsidR="00AA677C" w:rsidRPr="004B2439" w:rsidRDefault="00AA677C" w:rsidP="00AA677C">
            <w:pPr>
              <w:numPr>
                <w:ilvl w:val="0"/>
                <w:numId w:val="36"/>
              </w:numPr>
            </w:pPr>
            <w:r w:rsidRPr="004B2439">
              <w:t>Beginning forward strokin</w:t>
            </w:r>
            <w:r w:rsidR="003E48CE">
              <w:t xml:space="preserve">g showing correct use of blade </w:t>
            </w:r>
          </w:p>
          <w:p w14:paraId="05C296CF" w14:textId="0282E7F5" w:rsidR="00AA677C" w:rsidRPr="004B2439" w:rsidRDefault="00AA677C" w:rsidP="003E48CE">
            <w:pPr>
              <w:numPr>
                <w:ilvl w:val="0"/>
                <w:numId w:val="36"/>
              </w:numPr>
            </w:pPr>
            <w:r w:rsidRPr="004B2439">
              <w:t xml:space="preserve">Forward 1⁄2 swizzle pumps on a circle, either </w:t>
            </w:r>
            <w:r w:rsidR="003E48CE">
              <w:t xml:space="preserve">direction 4-6consecutive </w:t>
            </w:r>
          </w:p>
          <w:p w14:paraId="15204956" w14:textId="4774A91E" w:rsidR="00AA677C" w:rsidRPr="004B2439" w:rsidRDefault="003E48CE" w:rsidP="00AA677C">
            <w:pPr>
              <w:numPr>
                <w:ilvl w:val="0"/>
                <w:numId w:val="36"/>
              </w:numPr>
            </w:pPr>
            <w:r>
              <w:t xml:space="preserve">Forward slalom </w:t>
            </w:r>
          </w:p>
          <w:p w14:paraId="12AA1C52" w14:textId="5611CB43" w:rsidR="00AA677C" w:rsidRPr="004B2439" w:rsidRDefault="00AA677C" w:rsidP="00AA677C">
            <w:pPr>
              <w:numPr>
                <w:ilvl w:val="0"/>
                <w:numId w:val="36"/>
              </w:numPr>
            </w:pPr>
            <w:r w:rsidRPr="004B2439">
              <w:t>Moving forward to back</w:t>
            </w:r>
            <w:r w:rsidR="003E48CE">
              <w:t xml:space="preserve">ward two-foot turn on a circle </w:t>
            </w:r>
          </w:p>
          <w:p w14:paraId="230D327C" w14:textId="05A09B8A" w:rsidR="00AA677C" w:rsidRPr="004B2439" w:rsidRDefault="00AA677C" w:rsidP="00AA677C">
            <w:pPr>
              <w:numPr>
                <w:ilvl w:val="0"/>
                <w:numId w:val="36"/>
              </w:numPr>
            </w:pPr>
            <w:r w:rsidRPr="004B2439">
              <w:t>Beginning backwa</w:t>
            </w:r>
            <w:r w:rsidR="003E48CE">
              <w:t xml:space="preserve">rd one-foot glide, either foot </w:t>
            </w:r>
          </w:p>
        </w:tc>
      </w:tr>
      <w:tr w:rsidR="00AA677C" w:rsidRPr="004B2439" w14:paraId="2D40877C" w14:textId="77777777">
        <w:tblPrEx>
          <w:tblBorders>
            <w:top w:val="none" w:sz="0" w:space="0" w:color="auto"/>
          </w:tblBorders>
        </w:tblPrEx>
        <w:tc>
          <w:tcPr>
            <w:tcW w:w="15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3207D1" w14:textId="77777777" w:rsidR="00AA677C" w:rsidRPr="004B2439" w:rsidRDefault="00AA677C" w:rsidP="00AA677C">
            <w:r w:rsidRPr="004B2439">
              <w:t xml:space="preserve">Basic 4 </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662B2DF" w14:textId="3DC847E9" w:rsidR="00AA677C" w:rsidRPr="004B2439" w:rsidRDefault="00AA677C" w:rsidP="00AA677C">
            <w:r w:rsidRPr="004B2439">
              <w:rPr>
                <w:noProof/>
              </w:rPr>
              <w:drawing>
                <wp:inline distT="0" distB="0" distL="0" distR="0" wp14:anchorId="4B0BC161" wp14:editId="537800EC">
                  <wp:extent cx="12700" cy="127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B2439">
              <w:t xml:space="preserve"> </w:t>
            </w:r>
            <w:r w:rsidRPr="004B2439">
              <w:rPr>
                <w:noProof/>
              </w:rPr>
              <w:drawing>
                <wp:inline distT="0" distB="0" distL="0" distR="0" wp14:anchorId="1D068B78" wp14:editId="031D7024">
                  <wp:extent cx="12700" cy="127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374D599" w14:textId="77777777" w:rsidR="00AA677C" w:rsidRPr="004B2439" w:rsidRDefault="00AA677C" w:rsidP="00AA677C">
            <w:r w:rsidRPr="004B2439">
              <w:t xml:space="preserve">1:10 max. </w:t>
            </w:r>
          </w:p>
        </w:tc>
        <w:tc>
          <w:tcPr>
            <w:tcW w:w="903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333E74" w14:textId="1EA70E9E" w:rsidR="00AA677C" w:rsidRPr="004B2439" w:rsidRDefault="00AA677C" w:rsidP="00AA677C">
            <w:pPr>
              <w:numPr>
                <w:ilvl w:val="0"/>
                <w:numId w:val="37"/>
              </w:numPr>
            </w:pPr>
            <w:r w:rsidRPr="004B2439">
              <w:t>Forward outside edge on a circle,</w:t>
            </w:r>
            <w:r w:rsidR="003E48CE">
              <w:t xml:space="preserve"> clockwise or counterclockwise </w:t>
            </w:r>
          </w:p>
          <w:p w14:paraId="0CEFA2E3" w14:textId="7A7C0355" w:rsidR="00AA677C" w:rsidRPr="004B2439" w:rsidRDefault="00AA677C" w:rsidP="00AA677C">
            <w:pPr>
              <w:numPr>
                <w:ilvl w:val="0"/>
                <w:numId w:val="37"/>
              </w:numPr>
            </w:pPr>
            <w:r w:rsidRPr="004B2439">
              <w:t xml:space="preserve">Forward crossovers, 4-6 consecutive, </w:t>
            </w:r>
            <w:r w:rsidR="003E48CE">
              <w:t xml:space="preserve">both directions </w:t>
            </w:r>
          </w:p>
          <w:p w14:paraId="6048A186" w14:textId="786B0004" w:rsidR="00AA677C" w:rsidRPr="004B2439" w:rsidRDefault="00AA677C" w:rsidP="00AA677C">
            <w:pPr>
              <w:numPr>
                <w:ilvl w:val="0"/>
                <w:numId w:val="37"/>
              </w:numPr>
            </w:pPr>
            <w:r w:rsidRPr="004B2439">
              <w:t>Backward 1⁄2 swizzle pumps on a circle, either clockwise or coun</w:t>
            </w:r>
            <w:r w:rsidR="003E48CE">
              <w:t xml:space="preserve">terclockwise, 4-6 consecutive </w:t>
            </w:r>
          </w:p>
          <w:p w14:paraId="5D698152" w14:textId="4626F991" w:rsidR="00AA677C" w:rsidRPr="004B2439" w:rsidRDefault="003E48CE" w:rsidP="00AA677C">
            <w:pPr>
              <w:numPr>
                <w:ilvl w:val="0"/>
                <w:numId w:val="37"/>
              </w:numPr>
            </w:pPr>
            <w:r>
              <w:t xml:space="preserve">Backward one-foot glides, right and left </w:t>
            </w:r>
          </w:p>
          <w:p w14:paraId="3393195B" w14:textId="7E7957A8" w:rsidR="00AA677C" w:rsidRPr="004B2439" w:rsidRDefault="00AA677C" w:rsidP="00AA677C">
            <w:pPr>
              <w:numPr>
                <w:ilvl w:val="0"/>
                <w:numId w:val="37"/>
              </w:numPr>
            </w:pPr>
            <w:r w:rsidRPr="004B2439">
              <w:t>Beginning two-fo</w:t>
            </w:r>
            <w:r w:rsidR="003E48CE">
              <w:t xml:space="preserve">ot spin, maximum 4 revolutions </w:t>
            </w:r>
          </w:p>
        </w:tc>
      </w:tr>
      <w:tr w:rsidR="00AA677C" w:rsidRPr="004B2439" w14:paraId="2FE49F12" w14:textId="77777777">
        <w:tblPrEx>
          <w:tblBorders>
            <w:top w:val="none" w:sz="0" w:space="0" w:color="auto"/>
          </w:tblBorders>
        </w:tblPrEx>
        <w:tc>
          <w:tcPr>
            <w:tcW w:w="15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9A6835" w14:textId="77777777" w:rsidR="00AA677C" w:rsidRPr="004B2439" w:rsidRDefault="00AA677C" w:rsidP="00AA677C">
            <w:r w:rsidRPr="004B2439">
              <w:t xml:space="preserve">Basic 5 </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19C69A9" w14:textId="77777777" w:rsidR="00AA677C" w:rsidRPr="004B2439" w:rsidRDefault="00AA677C" w:rsidP="00AA677C">
            <w:r w:rsidRPr="004B2439">
              <w:t xml:space="preserve">1:10 max. </w:t>
            </w:r>
          </w:p>
        </w:tc>
        <w:tc>
          <w:tcPr>
            <w:tcW w:w="903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88E38E8" w14:textId="6AA47FB0" w:rsidR="00AA677C" w:rsidRPr="004B2439" w:rsidRDefault="00AA677C" w:rsidP="00AA677C">
            <w:pPr>
              <w:numPr>
                <w:ilvl w:val="0"/>
                <w:numId w:val="38"/>
              </w:numPr>
            </w:pPr>
            <w:r w:rsidRPr="004B2439">
              <w:t>Backward outside edge on a circle,</w:t>
            </w:r>
            <w:r w:rsidR="003E48CE">
              <w:t xml:space="preserve"> clockwise or counterclockwise </w:t>
            </w:r>
          </w:p>
          <w:p w14:paraId="332A052F" w14:textId="6620271B" w:rsidR="00AA677C" w:rsidRPr="004B2439" w:rsidRDefault="00AA677C" w:rsidP="00AA677C">
            <w:pPr>
              <w:numPr>
                <w:ilvl w:val="0"/>
                <w:numId w:val="38"/>
              </w:numPr>
            </w:pPr>
            <w:r w:rsidRPr="004B2439">
              <w:t xml:space="preserve">Backward crossovers, 4-6 consecutive, </w:t>
            </w:r>
            <w:r w:rsidR="003E48CE">
              <w:t>both directions</w:t>
            </w:r>
          </w:p>
          <w:p w14:paraId="6E15A667" w14:textId="0C588906" w:rsidR="00AA677C" w:rsidRPr="004B2439" w:rsidRDefault="00AA677C" w:rsidP="00AA677C">
            <w:pPr>
              <w:numPr>
                <w:ilvl w:val="0"/>
                <w:numId w:val="38"/>
              </w:numPr>
            </w:pPr>
            <w:r w:rsidRPr="004B2439">
              <w:t>Forward outside three-tu</w:t>
            </w:r>
            <w:r w:rsidR="003E48CE">
              <w:t xml:space="preserve">rn, right and left </w:t>
            </w:r>
          </w:p>
          <w:p w14:paraId="4F9D9E73" w14:textId="7C4FA86C" w:rsidR="00AA677C" w:rsidRPr="004B2439" w:rsidRDefault="00AA677C" w:rsidP="00AA677C">
            <w:pPr>
              <w:numPr>
                <w:ilvl w:val="0"/>
                <w:numId w:val="38"/>
              </w:numPr>
            </w:pPr>
            <w:r w:rsidRPr="004B2439">
              <w:t>Advanced two-fo</w:t>
            </w:r>
            <w:r w:rsidR="003E48CE">
              <w:t xml:space="preserve">ot spin, minimum 4 revolutions </w:t>
            </w:r>
          </w:p>
          <w:p w14:paraId="6CD4844E" w14:textId="38A34E25" w:rsidR="00AA677C" w:rsidRPr="004B2439" w:rsidRDefault="003E48CE" w:rsidP="00AA677C">
            <w:pPr>
              <w:numPr>
                <w:ilvl w:val="0"/>
                <w:numId w:val="38"/>
              </w:numPr>
            </w:pPr>
            <w:r>
              <w:t xml:space="preserve">Hockey stop </w:t>
            </w:r>
          </w:p>
        </w:tc>
      </w:tr>
      <w:tr w:rsidR="00AA677C" w:rsidRPr="004B2439" w14:paraId="73189941" w14:textId="77777777">
        <w:tc>
          <w:tcPr>
            <w:tcW w:w="15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0B73D65" w14:textId="77777777" w:rsidR="00AA677C" w:rsidRPr="004B2439" w:rsidRDefault="00AA677C" w:rsidP="00AA677C">
            <w:r w:rsidRPr="004B2439">
              <w:t xml:space="preserve">Basic 6 </w:t>
            </w:r>
          </w:p>
        </w:tc>
        <w:tc>
          <w:tcPr>
            <w:tcW w:w="141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BB2CF3" w14:textId="1F13BB08" w:rsidR="00AA677C" w:rsidRPr="004B2439" w:rsidRDefault="00AA677C" w:rsidP="00AA677C">
            <w:r w:rsidRPr="004B2439">
              <w:rPr>
                <w:noProof/>
              </w:rPr>
              <w:drawing>
                <wp:inline distT="0" distB="0" distL="0" distR="0" wp14:anchorId="1F213D48" wp14:editId="0DAC1E51">
                  <wp:extent cx="12700" cy="127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B2439">
              <w:t xml:space="preserve"> </w:t>
            </w:r>
            <w:r w:rsidRPr="004B2439">
              <w:rPr>
                <w:noProof/>
              </w:rPr>
              <w:drawing>
                <wp:inline distT="0" distB="0" distL="0" distR="0" wp14:anchorId="5938BFF5" wp14:editId="1A52A480">
                  <wp:extent cx="12700" cy="127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7B8376C" w14:textId="77777777" w:rsidR="00AA677C" w:rsidRPr="004B2439" w:rsidRDefault="00AA677C" w:rsidP="00AA677C">
            <w:r w:rsidRPr="004B2439">
              <w:t xml:space="preserve">1:10 max. </w:t>
            </w:r>
          </w:p>
        </w:tc>
        <w:tc>
          <w:tcPr>
            <w:tcW w:w="903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1331F93" w14:textId="3C2D6545" w:rsidR="00AA677C" w:rsidRPr="004B2439" w:rsidRDefault="00AA677C" w:rsidP="00AA677C">
            <w:pPr>
              <w:numPr>
                <w:ilvl w:val="0"/>
                <w:numId w:val="39"/>
              </w:numPr>
            </w:pPr>
            <w:r w:rsidRPr="004B2439">
              <w:t>Forward ins</w:t>
            </w:r>
            <w:r w:rsidR="003E48CE">
              <w:t xml:space="preserve">ide three-turn, right and left </w:t>
            </w:r>
          </w:p>
          <w:p w14:paraId="414F0F1D" w14:textId="7E5C5C34" w:rsidR="00AA677C" w:rsidRPr="004B2439" w:rsidRDefault="003E48CE" w:rsidP="00AA677C">
            <w:pPr>
              <w:numPr>
                <w:ilvl w:val="0"/>
                <w:numId w:val="39"/>
              </w:numPr>
            </w:pPr>
            <w:r>
              <w:t xml:space="preserve">Bunny Hop </w:t>
            </w:r>
          </w:p>
          <w:p w14:paraId="110394AB" w14:textId="2C0C974D" w:rsidR="00AA677C" w:rsidRPr="004B2439" w:rsidRDefault="00AA677C" w:rsidP="00AA677C">
            <w:pPr>
              <w:numPr>
                <w:ilvl w:val="0"/>
                <w:numId w:val="39"/>
              </w:numPr>
            </w:pPr>
            <w:r w:rsidRPr="004B2439">
              <w:t>Basic fo</w:t>
            </w:r>
            <w:r w:rsidR="003E48CE">
              <w:t xml:space="preserve">rward spiral on a straight line- right or left </w:t>
            </w:r>
          </w:p>
          <w:p w14:paraId="75916E56" w14:textId="77777777" w:rsidR="004B2439" w:rsidRDefault="00AA677C" w:rsidP="00AA677C">
            <w:pPr>
              <w:numPr>
                <w:ilvl w:val="0"/>
                <w:numId w:val="39"/>
              </w:numPr>
            </w:pPr>
            <w:r w:rsidRPr="004B2439">
              <w:t>Beginning one-foot spin, maximum 3 revolutions, optional entry and</w:t>
            </w:r>
          </w:p>
          <w:p w14:paraId="516B2263" w14:textId="1C931DAD" w:rsidR="00AA677C" w:rsidRPr="004B2439" w:rsidRDefault="003E48CE" w:rsidP="003E48CE">
            <w:pPr>
              <w:ind w:left="720"/>
            </w:pPr>
            <w:r>
              <w:t xml:space="preserve"> free leg position </w:t>
            </w:r>
          </w:p>
          <w:p w14:paraId="161307A2" w14:textId="64EE4E40" w:rsidR="00AA677C" w:rsidRPr="004B2439" w:rsidRDefault="003E48CE" w:rsidP="00AA677C">
            <w:pPr>
              <w:numPr>
                <w:ilvl w:val="0"/>
                <w:numId w:val="39"/>
              </w:numPr>
            </w:pPr>
            <w:r>
              <w:t xml:space="preserve">T-stop, right or left </w:t>
            </w:r>
          </w:p>
        </w:tc>
      </w:tr>
    </w:tbl>
    <w:p w14:paraId="092F5CA8" w14:textId="77777777" w:rsidR="000166BD" w:rsidRDefault="000166BD" w:rsidP="000166BD"/>
    <w:p w14:paraId="65987614" w14:textId="77777777" w:rsidR="003E48CE" w:rsidRPr="00AA677C" w:rsidRDefault="003E48CE" w:rsidP="000166BD">
      <w:pPr>
        <w:rPr>
          <w:sz w:val="28"/>
          <w:szCs w:val="28"/>
        </w:rPr>
      </w:pPr>
    </w:p>
    <w:p w14:paraId="79024F0D" w14:textId="77777777" w:rsidR="000166BD" w:rsidRDefault="000166BD" w:rsidP="000166BD">
      <w:pPr>
        <w:ind w:left="1440" w:firstLine="720"/>
        <w:rPr>
          <w:b/>
          <w:i/>
          <w:sz w:val="28"/>
          <w:szCs w:val="28"/>
        </w:rPr>
      </w:pPr>
    </w:p>
    <w:p w14:paraId="3C287EDB" w14:textId="77777777" w:rsidR="004B2439" w:rsidRDefault="004B2439" w:rsidP="00AA677C">
      <w:pPr>
        <w:rPr>
          <w:b/>
          <w:i/>
          <w:sz w:val="28"/>
          <w:szCs w:val="28"/>
          <w:u w:val="single"/>
        </w:rPr>
      </w:pPr>
    </w:p>
    <w:p w14:paraId="6BF9B4C2" w14:textId="77777777" w:rsidR="003E48CE" w:rsidRDefault="003E48CE" w:rsidP="00AA677C">
      <w:pPr>
        <w:rPr>
          <w:b/>
          <w:i/>
          <w:sz w:val="28"/>
          <w:szCs w:val="28"/>
          <w:u w:val="single"/>
        </w:rPr>
      </w:pPr>
    </w:p>
    <w:p w14:paraId="78976D80" w14:textId="77777777" w:rsidR="004B2439" w:rsidRDefault="004B2439" w:rsidP="00AA677C">
      <w:pPr>
        <w:rPr>
          <w:b/>
          <w:i/>
          <w:sz w:val="28"/>
          <w:szCs w:val="28"/>
          <w:u w:val="single"/>
        </w:rPr>
      </w:pPr>
    </w:p>
    <w:p w14:paraId="55728CC5" w14:textId="77777777" w:rsidR="001D1177" w:rsidRDefault="001D1177" w:rsidP="00AA677C">
      <w:pPr>
        <w:rPr>
          <w:b/>
          <w:u w:val="single"/>
        </w:rPr>
      </w:pPr>
    </w:p>
    <w:p w14:paraId="24F6C3FF" w14:textId="77777777" w:rsidR="003E48CE" w:rsidRDefault="003E48CE" w:rsidP="00AA677C">
      <w:pPr>
        <w:rPr>
          <w:b/>
          <w:u w:val="single"/>
        </w:rPr>
      </w:pPr>
    </w:p>
    <w:p w14:paraId="6701C574" w14:textId="253CDD45" w:rsidR="00AA677C" w:rsidRPr="00567683" w:rsidRDefault="00AA677C" w:rsidP="003E48CE">
      <w:pPr>
        <w:jc w:val="center"/>
        <w:rPr>
          <w:b/>
          <w:u w:val="single"/>
        </w:rPr>
      </w:pPr>
      <w:r w:rsidRPr="00567683">
        <w:rPr>
          <w:b/>
          <w:u w:val="single"/>
        </w:rPr>
        <w:t>PRE-FREE SKATE – FREE SKATE 1-6 COMPULSORY</w:t>
      </w:r>
    </w:p>
    <w:p w14:paraId="4A00D79F" w14:textId="77777777" w:rsidR="00AA677C" w:rsidRPr="00567683" w:rsidRDefault="00AA677C" w:rsidP="00AA677C">
      <w:pPr>
        <w:rPr>
          <w:sz w:val="22"/>
          <w:szCs w:val="22"/>
        </w:rPr>
      </w:pPr>
      <w:r w:rsidRPr="00567683">
        <w:rPr>
          <w:sz w:val="22"/>
          <w:szCs w:val="22"/>
        </w:rPr>
        <w:t xml:space="preserve">Format: In simple program form, using a limited number of connecting steps, the skating order of the required elements is optional. </w:t>
      </w:r>
    </w:p>
    <w:p w14:paraId="1D5CB87E" w14:textId="701C4891" w:rsidR="00AA677C" w:rsidRPr="00567683" w:rsidRDefault="004B2439" w:rsidP="00CA426D">
      <w:pPr>
        <w:ind w:left="720"/>
        <w:rPr>
          <w:sz w:val="22"/>
          <w:szCs w:val="22"/>
        </w:rPr>
      </w:pPr>
      <w:r w:rsidRPr="00567683">
        <w:rPr>
          <w:sz w:val="22"/>
          <w:szCs w:val="22"/>
        </w:rPr>
        <w:t>*</w:t>
      </w:r>
      <w:r w:rsidR="003E48CE">
        <w:rPr>
          <w:sz w:val="22"/>
          <w:szCs w:val="22"/>
        </w:rPr>
        <w:t xml:space="preserve">To be skated on 1⁄2 ice. </w:t>
      </w:r>
    </w:p>
    <w:p w14:paraId="091E896D" w14:textId="3B661EB3" w:rsidR="00AA677C" w:rsidRPr="003E48CE" w:rsidRDefault="004B2439" w:rsidP="00CA426D">
      <w:pPr>
        <w:ind w:left="720"/>
        <w:rPr>
          <w:b/>
          <w:i/>
          <w:sz w:val="22"/>
          <w:szCs w:val="22"/>
        </w:rPr>
      </w:pPr>
      <w:r w:rsidRPr="00567683">
        <w:rPr>
          <w:sz w:val="22"/>
          <w:szCs w:val="22"/>
        </w:rPr>
        <w:t>*</w:t>
      </w:r>
      <w:r w:rsidR="003E48CE" w:rsidRPr="003E48CE">
        <w:rPr>
          <w:b/>
          <w:i/>
          <w:sz w:val="22"/>
          <w:szCs w:val="22"/>
        </w:rPr>
        <w:t xml:space="preserve">No music </w:t>
      </w:r>
    </w:p>
    <w:p w14:paraId="738AD14B" w14:textId="43765736" w:rsidR="00AA677C" w:rsidRPr="00567683" w:rsidRDefault="004B2439" w:rsidP="00CA426D">
      <w:pPr>
        <w:ind w:left="720"/>
        <w:rPr>
          <w:sz w:val="22"/>
          <w:szCs w:val="22"/>
        </w:rPr>
      </w:pPr>
      <w:r w:rsidRPr="00567683">
        <w:rPr>
          <w:sz w:val="22"/>
          <w:szCs w:val="22"/>
        </w:rPr>
        <w:t>*</w:t>
      </w:r>
      <w:r w:rsidR="00AA677C" w:rsidRPr="00567683">
        <w:rPr>
          <w:sz w:val="22"/>
          <w:szCs w:val="22"/>
        </w:rPr>
        <w:t>The skater must demonstrat</w:t>
      </w:r>
      <w:r w:rsidR="003E48CE">
        <w:rPr>
          <w:sz w:val="22"/>
          <w:szCs w:val="22"/>
        </w:rPr>
        <w:t xml:space="preserve">e the required elements listed </w:t>
      </w:r>
    </w:p>
    <w:p w14:paraId="2F8C1B04" w14:textId="40CFA291" w:rsidR="00AA677C" w:rsidRPr="00567683" w:rsidRDefault="004B2439" w:rsidP="00CA426D">
      <w:pPr>
        <w:ind w:left="720"/>
        <w:rPr>
          <w:sz w:val="22"/>
          <w:szCs w:val="22"/>
        </w:rPr>
      </w:pPr>
      <w:r w:rsidRPr="00567683">
        <w:rPr>
          <w:sz w:val="22"/>
          <w:szCs w:val="22"/>
        </w:rPr>
        <w:t>*</w:t>
      </w:r>
      <w:r w:rsidR="00AA677C" w:rsidRPr="00567683">
        <w:rPr>
          <w:b/>
          <w:sz w:val="22"/>
          <w:szCs w:val="22"/>
        </w:rPr>
        <w:t xml:space="preserve">Bonus skills from the same level or below are allowed but will not be judged </w:t>
      </w:r>
      <w:r w:rsidR="00CA426D" w:rsidRPr="00567683">
        <w:rPr>
          <w:b/>
          <w:sz w:val="22"/>
          <w:szCs w:val="22"/>
        </w:rPr>
        <w:t>elements.</w:t>
      </w:r>
      <w:r w:rsidR="00CA426D" w:rsidRPr="00567683">
        <w:rPr>
          <w:sz w:val="22"/>
          <w:szCs w:val="22"/>
        </w:rPr>
        <w:t xml:space="preserve"> </w:t>
      </w:r>
    </w:p>
    <w:p w14:paraId="2CF52A2B" w14:textId="4CA8160C" w:rsidR="00AA677C" w:rsidRPr="00567683" w:rsidRDefault="004B2439" w:rsidP="00CA426D">
      <w:pPr>
        <w:ind w:left="720"/>
        <w:rPr>
          <w:sz w:val="22"/>
          <w:szCs w:val="22"/>
        </w:rPr>
      </w:pPr>
      <w:r w:rsidRPr="00567683">
        <w:rPr>
          <w:sz w:val="22"/>
          <w:szCs w:val="22"/>
        </w:rPr>
        <w:t>*</w:t>
      </w:r>
      <w:r w:rsidR="00AA677C" w:rsidRPr="00567683">
        <w:rPr>
          <w:sz w:val="22"/>
          <w:szCs w:val="22"/>
        </w:rPr>
        <w:t xml:space="preserve">A 0.2 deduction will be taken for each element </w:t>
      </w:r>
      <w:r w:rsidR="003E48CE">
        <w:rPr>
          <w:sz w:val="22"/>
          <w:szCs w:val="22"/>
        </w:rPr>
        <w:t xml:space="preserve">performed from a higher level. </w:t>
      </w:r>
    </w:p>
    <w:p w14:paraId="545F728F" w14:textId="4D92B216" w:rsidR="00AA677C" w:rsidRPr="00567683" w:rsidRDefault="003E48CE" w:rsidP="00CA426D">
      <w:pPr>
        <w:ind w:left="720"/>
        <w:rPr>
          <w:sz w:val="22"/>
          <w:szCs w:val="22"/>
        </w:rPr>
      </w:pPr>
      <w:r>
        <w:rPr>
          <w:sz w:val="22"/>
          <w:szCs w:val="22"/>
        </w:rPr>
        <w:t xml:space="preserve">Time: 1:15 maximum </w:t>
      </w:r>
    </w:p>
    <w:tbl>
      <w:tblPr>
        <w:tblW w:w="15180" w:type="dxa"/>
        <w:tblInd w:w="-954" w:type="dxa"/>
        <w:tblBorders>
          <w:top w:val="nil"/>
          <w:left w:val="nil"/>
          <w:right w:val="nil"/>
        </w:tblBorders>
        <w:tblLayout w:type="fixed"/>
        <w:tblLook w:val="0000" w:firstRow="0" w:lastRow="0" w:firstColumn="0" w:lastColumn="0" w:noHBand="0" w:noVBand="0"/>
      </w:tblPr>
      <w:tblGrid>
        <w:gridCol w:w="2282"/>
        <w:gridCol w:w="1774"/>
        <w:gridCol w:w="11124"/>
      </w:tblGrid>
      <w:tr w:rsidR="00AA677C" w:rsidRPr="00567683" w14:paraId="7EE4E1B9" w14:textId="77777777" w:rsidTr="004B2439">
        <w:tc>
          <w:tcPr>
            <w:tcW w:w="2282"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6CBAC7F7" w14:textId="77777777" w:rsidR="00AA677C" w:rsidRPr="00567683" w:rsidRDefault="00AA677C" w:rsidP="00AA677C">
            <w:pPr>
              <w:rPr>
                <w:sz w:val="22"/>
                <w:szCs w:val="22"/>
              </w:rPr>
            </w:pPr>
            <w:r w:rsidRPr="00567683">
              <w:rPr>
                <w:sz w:val="22"/>
                <w:szCs w:val="22"/>
              </w:rPr>
              <w:t xml:space="preserve">Level </w:t>
            </w:r>
          </w:p>
        </w:tc>
        <w:tc>
          <w:tcPr>
            <w:tcW w:w="1774"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54963DC6" w14:textId="4BC6313F" w:rsidR="00AA677C" w:rsidRPr="00567683" w:rsidRDefault="00AA677C" w:rsidP="00AA677C">
            <w:pPr>
              <w:rPr>
                <w:sz w:val="22"/>
                <w:szCs w:val="22"/>
              </w:rPr>
            </w:pPr>
            <w:r w:rsidRPr="00567683">
              <w:rPr>
                <w:noProof/>
                <w:sz w:val="22"/>
                <w:szCs w:val="22"/>
              </w:rPr>
              <w:drawing>
                <wp:inline distT="0" distB="0" distL="0" distR="0" wp14:anchorId="51EF380D" wp14:editId="08FC228D">
                  <wp:extent cx="12700" cy="127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61462C0E" wp14:editId="410DC73C">
                  <wp:extent cx="12700" cy="127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2CCB643" w14:textId="77777777" w:rsidR="00AA677C" w:rsidRPr="00567683" w:rsidRDefault="00AA677C" w:rsidP="00AA677C">
            <w:pPr>
              <w:rPr>
                <w:sz w:val="22"/>
                <w:szCs w:val="22"/>
              </w:rPr>
            </w:pPr>
            <w:r w:rsidRPr="00567683">
              <w:rPr>
                <w:sz w:val="22"/>
                <w:szCs w:val="22"/>
              </w:rPr>
              <w:t xml:space="preserve">Time </w:t>
            </w:r>
          </w:p>
          <w:p w14:paraId="2279004F" w14:textId="735F50F5" w:rsidR="00AA677C" w:rsidRPr="00567683" w:rsidRDefault="00AA677C" w:rsidP="00AA677C">
            <w:pPr>
              <w:rPr>
                <w:sz w:val="22"/>
                <w:szCs w:val="22"/>
              </w:rPr>
            </w:pPr>
            <w:r w:rsidRPr="00567683">
              <w:rPr>
                <w:noProof/>
                <w:sz w:val="22"/>
                <w:szCs w:val="22"/>
              </w:rPr>
              <w:drawing>
                <wp:inline distT="0" distB="0" distL="0" distR="0" wp14:anchorId="5C14ED0D" wp14:editId="25A62ED4">
                  <wp:extent cx="12700" cy="127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29D6EF01" wp14:editId="02BBAD34">
                  <wp:extent cx="12700" cy="127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p>
        </w:tc>
        <w:tc>
          <w:tcPr>
            <w:tcW w:w="11124"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170D939E" w14:textId="77777777" w:rsidR="00AA677C" w:rsidRPr="00567683" w:rsidRDefault="00AA677C" w:rsidP="00AA677C">
            <w:pPr>
              <w:rPr>
                <w:sz w:val="22"/>
                <w:szCs w:val="22"/>
              </w:rPr>
            </w:pPr>
            <w:r w:rsidRPr="00567683">
              <w:rPr>
                <w:sz w:val="22"/>
                <w:szCs w:val="22"/>
              </w:rPr>
              <w:t xml:space="preserve">Skating rules/standards </w:t>
            </w:r>
          </w:p>
        </w:tc>
      </w:tr>
      <w:tr w:rsidR="00AA677C" w:rsidRPr="00567683" w14:paraId="3EF99771" w14:textId="77777777" w:rsidTr="004B2439">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B4616E" w14:textId="77777777" w:rsidR="00AA677C" w:rsidRPr="00567683" w:rsidRDefault="00AA677C" w:rsidP="00AA677C">
            <w:pPr>
              <w:rPr>
                <w:sz w:val="22"/>
                <w:szCs w:val="22"/>
              </w:rPr>
            </w:pPr>
            <w:r w:rsidRPr="00567683">
              <w:rPr>
                <w:sz w:val="22"/>
                <w:szCs w:val="22"/>
              </w:rPr>
              <w:t xml:space="preserve">Pre-Free Skate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C0A9019" w14:textId="77777777" w:rsidR="00AA677C" w:rsidRPr="00567683" w:rsidRDefault="00AA677C" w:rsidP="00AA677C">
            <w:pPr>
              <w:rPr>
                <w:sz w:val="22"/>
                <w:szCs w:val="22"/>
              </w:rPr>
            </w:pPr>
            <w:r w:rsidRPr="00567683">
              <w:rPr>
                <w:sz w:val="22"/>
                <w:szCs w:val="22"/>
              </w:rPr>
              <w:t xml:space="preserve">1:15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4EA663" w14:textId="77777777" w:rsidR="004B2439" w:rsidRPr="00567683" w:rsidRDefault="00AA677C" w:rsidP="00AA677C">
            <w:pPr>
              <w:numPr>
                <w:ilvl w:val="0"/>
                <w:numId w:val="33"/>
              </w:numPr>
              <w:rPr>
                <w:sz w:val="22"/>
                <w:szCs w:val="22"/>
              </w:rPr>
            </w:pPr>
            <w:r w:rsidRPr="00567683">
              <w:rPr>
                <w:sz w:val="22"/>
                <w:szCs w:val="22"/>
              </w:rPr>
              <w:t xml:space="preserve">Forward inside open Mohawk from a standstill position </w:t>
            </w:r>
          </w:p>
          <w:p w14:paraId="3C4718CD" w14:textId="5C3C2C3A" w:rsidR="00AA677C" w:rsidRPr="00567683" w:rsidRDefault="003E48CE" w:rsidP="004B2439">
            <w:pPr>
              <w:ind w:left="720"/>
              <w:rPr>
                <w:sz w:val="22"/>
                <w:szCs w:val="22"/>
              </w:rPr>
            </w:pPr>
            <w:r>
              <w:rPr>
                <w:sz w:val="22"/>
                <w:szCs w:val="22"/>
              </w:rPr>
              <w:t xml:space="preserve">(R to L and L to R) </w:t>
            </w:r>
          </w:p>
          <w:p w14:paraId="69ED203B" w14:textId="77777777" w:rsidR="004B2439" w:rsidRPr="00567683" w:rsidRDefault="00AA677C" w:rsidP="00AA677C">
            <w:pPr>
              <w:numPr>
                <w:ilvl w:val="0"/>
                <w:numId w:val="33"/>
              </w:numPr>
              <w:rPr>
                <w:sz w:val="22"/>
                <w:szCs w:val="22"/>
              </w:rPr>
            </w:pPr>
            <w:r w:rsidRPr="00567683">
              <w:rPr>
                <w:sz w:val="22"/>
                <w:szCs w:val="22"/>
              </w:rPr>
              <w:t>Two forward crossovers into a forward inside Mohawk,</w:t>
            </w:r>
          </w:p>
          <w:p w14:paraId="4959D614" w14:textId="518F7AED" w:rsidR="004B2439" w:rsidRPr="00567683" w:rsidRDefault="003E48CE" w:rsidP="004B2439">
            <w:pPr>
              <w:ind w:left="720"/>
              <w:rPr>
                <w:sz w:val="22"/>
                <w:szCs w:val="22"/>
              </w:rPr>
            </w:pPr>
            <w:r>
              <w:rPr>
                <w:sz w:val="22"/>
                <w:szCs w:val="22"/>
              </w:rPr>
              <w:t xml:space="preserve"> step down and </w:t>
            </w:r>
            <w:r w:rsidR="00AA677C" w:rsidRPr="00567683">
              <w:rPr>
                <w:sz w:val="22"/>
                <w:szCs w:val="22"/>
              </w:rPr>
              <w:t>cross behind, step into one backward</w:t>
            </w:r>
          </w:p>
          <w:p w14:paraId="60E59D94" w14:textId="27772E48" w:rsidR="004B2439" w:rsidRPr="00567683" w:rsidRDefault="00AA677C" w:rsidP="004B2439">
            <w:pPr>
              <w:ind w:left="720"/>
              <w:rPr>
                <w:sz w:val="22"/>
                <w:szCs w:val="22"/>
              </w:rPr>
            </w:pPr>
            <w:r w:rsidRPr="00567683">
              <w:rPr>
                <w:sz w:val="22"/>
                <w:szCs w:val="22"/>
              </w:rPr>
              <w:t xml:space="preserve"> c</w:t>
            </w:r>
            <w:r w:rsidR="003E48CE">
              <w:rPr>
                <w:sz w:val="22"/>
                <w:szCs w:val="22"/>
              </w:rPr>
              <w:t xml:space="preserve">rossover and step to a forward </w:t>
            </w:r>
            <w:r w:rsidRPr="00567683">
              <w:rPr>
                <w:sz w:val="22"/>
                <w:szCs w:val="22"/>
              </w:rPr>
              <w:t xml:space="preserve">inside edge, clockwise and </w:t>
            </w:r>
          </w:p>
          <w:p w14:paraId="0E8F44EC" w14:textId="3ED81094" w:rsidR="00AA677C" w:rsidRPr="00567683" w:rsidRDefault="003E48CE" w:rsidP="004B2439">
            <w:pPr>
              <w:ind w:left="720"/>
              <w:rPr>
                <w:sz w:val="22"/>
                <w:szCs w:val="22"/>
              </w:rPr>
            </w:pPr>
            <w:r>
              <w:rPr>
                <w:sz w:val="22"/>
                <w:szCs w:val="22"/>
              </w:rPr>
              <w:t xml:space="preserve">counterclockwise </w:t>
            </w:r>
          </w:p>
          <w:p w14:paraId="69CD714D" w14:textId="77777777" w:rsidR="004B2439" w:rsidRPr="00567683" w:rsidRDefault="00AA677C" w:rsidP="00AA677C">
            <w:pPr>
              <w:numPr>
                <w:ilvl w:val="0"/>
                <w:numId w:val="33"/>
              </w:numPr>
              <w:rPr>
                <w:sz w:val="22"/>
                <w:szCs w:val="22"/>
              </w:rPr>
            </w:pPr>
            <w:r w:rsidRPr="00567683">
              <w:rPr>
                <w:sz w:val="22"/>
                <w:szCs w:val="22"/>
              </w:rPr>
              <w:t>Basic one-foot upright spin, optional entry and free-foot</w:t>
            </w:r>
          </w:p>
          <w:p w14:paraId="2953BA0C" w14:textId="777EAFF2" w:rsidR="00AA677C" w:rsidRPr="00567683" w:rsidRDefault="003E48CE" w:rsidP="004B2439">
            <w:pPr>
              <w:ind w:left="720"/>
              <w:rPr>
                <w:sz w:val="22"/>
                <w:szCs w:val="22"/>
              </w:rPr>
            </w:pPr>
            <w:r>
              <w:rPr>
                <w:sz w:val="22"/>
                <w:szCs w:val="22"/>
              </w:rPr>
              <w:t xml:space="preserve"> position - minimum 3 revolutions </w:t>
            </w:r>
          </w:p>
          <w:p w14:paraId="0C152D90" w14:textId="33CB2D53" w:rsidR="00AA677C" w:rsidRPr="00567683" w:rsidRDefault="003E48CE" w:rsidP="00AA677C">
            <w:pPr>
              <w:numPr>
                <w:ilvl w:val="0"/>
                <w:numId w:val="33"/>
              </w:numPr>
              <w:rPr>
                <w:sz w:val="22"/>
                <w:szCs w:val="22"/>
              </w:rPr>
            </w:pPr>
            <w:r>
              <w:rPr>
                <w:sz w:val="22"/>
                <w:szCs w:val="22"/>
              </w:rPr>
              <w:t xml:space="preserve">Mazurka </w:t>
            </w:r>
          </w:p>
          <w:p w14:paraId="2381A091" w14:textId="721D1A43" w:rsidR="00AA677C" w:rsidRPr="00567683" w:rsidRDefault="003E48CE" w:rsidP="00AA677C">
            <w:pPr>
              <w:numPr>
                <w:ilvl w:val="0"/>
                <w:numId w:val="33"/>
              </w:numPr>
              <w:rPr>
                <w:sz w:val="22"/>
                <w:szCs w:val="22"/>
              </w:rPr>
            </w:pPr>
            <w:r>
              <w:rPr>
                <w:sz w:val="22"/>
                <w:szCs w:val="22"/>
              </w:rPr>
              <w:t xml:space="preserve">Waltz jump </w:t>
            </w:r>
          </w:p>
        </w:tc>
      </w:tr>
      <w:tr w:rsidR="00AA677C" w:rsidRPr="00567683" w14:paraId="57F4BA98" w14:textId="77777777" w:rsidTr="004B2439">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33AFCF" w14:textId="77777777" w:rsidR="00AA677C" w:rsidRPr="00567683" w:rsidRDefault="00AA677C" w:rsidP="00AA677C">
            <w:pPr>
              <w:rPr>
                <w:sz w:val="22"/>
                <w:szCs w:val="22"/>
              </w:rPr>
            </w:pPr>
            <w:r w:rsidRPr="00567683">
              <w:rPr>
                <w:sz w:val="22"/>
                <w:szCs w:val="22"/>
              </w:rPr>
              <w:t xml:space="preserve">Free Skate 1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EC3EF0" w14:textId="17081522" w:rsidR="00AA677C" w:rsidRPr="00567683" w:rsidRDefault="00AA677C" w:rsidP="00AA677C">
            <w:pPr>
              <w:rPr>
                <w:sz w:val="22"/>
                <w:szCs w:val="22"/>
              </w:rPr>
            </w:pPr>
            <w:r w:rsidRPr="00567683">
              <w:rPr>
                <w:noProof/>
                <w:sz w:val="22"/>
                <w:szCs w:val="22"/>
              </w:rPr>
              <w:drawing>
                <wp:inline distT="0" distB="0" distL="0" distR="0" wp14:anchorId="359BC6B1" wp14:editId="468C7F9A">
                  <wp:extent cx="12700" cy="127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34223929" wp14:editId="7EC4CE18">
                  <wp:extent cx="12700" cy="127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F375382" w14:textId="77777777" w:rsidR="00AA677C" w:rsidRPr="00567683" w:rsidRDefault="00AA677C" w:rsidP="00AA677C">
            <w:pPr>
              <w:rPr>
                <w:sz w:val="22"/>
                <w:szCs w:val="22"/>
              </w:rPr>
            </w:pPr>
            <w:r w:rsidRPr="00567683">
              <w:rPr>
                <w:sz w:val="22"/>
                <w:szCs w:val="22"/>
              </w:rPr>
              <w:t xml:space="preserve">1:15 max. </w:t>
            </w:r>
          </w:p>
          <w:p w14:paraId="288B5F4B" w14:textId="47CE086E" w:rsidR="00AA677C" w:rsidRPr="00567683" w:rsidRDefault="00AA677C" w:rsidP="00AA677C">
            <w:pPr>
              <w:rPr>
                <w:sz w:val="22"/>
                <w:szCs w:val="22"/>
              </w:rPr>
            </w:pPr>
            <w:r w:rsidRPr="00567683">
              <w:rPr>
                <w:noProof/>
                <w:sz w:val="22"/>
                <w:szCs w:val="22"/>
              </w:rPr>
              <w:drawing>
                <wp:inline distT="0" distB="0" distL="0" distR="0" wp14:anchorId="1FF7B0F7" wp14:editId="0A0A4A38">
                  <wp:extent cx="12700" cy="127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7C4CA9C0" wp14:editId="2962FDFB">
                  <wp:extent cx="12700" cy="127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5D39B83" w14:textId="7B4DB82A" w:rsidR="00AA677C" w:rsidRPr="00567683" w:rsidRDefault="00AA677C" w:rsidP="00AA677C">
            <w:pPr>
              <w:numPr>
                <w:ilvl w:val="0"/>
                <w:numId w:val="34"/>
              </w:numPr>
              <w:rPr>
                <w:sz w:val="22"/>
                <w:szCs w:val="22"/>
              </w:rPr>
            </w:pPr>
            <w:r w:rsidRPr="00567683">
              <w:rPr>
                <w:sz w:val="22"/>
                <w:szCs w:val="22"/>
              </w:rPr>
              <w:t>Forward stroking, 4-</w:t>
            </w:r>
            <w:r w:rsidR="00D47468">
              <w:rPr>
                <w:sz w:val="22"/>
                <w:szCs w:val="22"/>
              </w:rPr>
              <w:t xml:space="preserve">6 consecutive powerful strokes </w:t>
            </w:r>
          </w:p>
          <w:p w14:paraId="2201AD36" w14:textId="469EDD5C" w:rsidR="00AA677C" w:rsidRPr="00567683" w:rsidRDefault="00AA677C" w:rsidP="00AA677C">
            <w:pPr>
              <w:numPr>
                <w:ilvl w:val="0"/>
                <w:numId w:val="34"/>
              </w:numPr>
              <w:rPr>
                <w:sz w:val="22"/>
                <w:szCs w:val="22"/>
              </w:rPr>
            </w:pPr>
            <w:r w:rsidRPr="00567683">
              <w:rPr>
                <w:sz w:val="22"/>
                <w:szCs w:val="22"/>
              </w:rPr>
              <w:t>Backward outsi</w:t>
            </w:r>
            <w:r w:rsidR="00D47468">
              <w:rPr>
                <w:sz w:val="22"/>
                <w:szCs w:val="22"/>
              </w:rPr>
              <w:t xml:space="preserve">de three-turns, right and left </w:t>
            </w:r>
          </w:p>
          <w:p w14:paraId="228E098B" w14:textId="77777777" w:rsidR="004B2439" w:rsidRPr="00567683" w:rsidRDefault="00AA677C" w:rsidP="00AA677C">
            <w:pPr>
              <w:numPr>
                <w:ilvl w:val="0"/>
                <w:numId w:val="34"/>
              </w:numPr>
              <w:rPr>
                <w:sz w:val="22"/>
                <w:szCs w:val="22"/>
              </w:rPr>
            </w:pPr>
            <w:r w:rsidRPr="00567683">
              <w:rPr>
                <w:sz w:val="22"/>
                <w:szCs w:val="22"/>
              </w:rPr>
              <w:t>One-foot upright spin, entry from backward crossovers,</w:t>
            </w:r>
          </w:p>
          <w:p w14:paraId="278867A1" w14:textId="05D7E3A8" w:rsidR="004B2439" w:rsidRPr="00567683" w:rsidRDefault="00D47468" w:rsidP="004B2439">
            <w:pPr>
              <w:ind w:left="720"/>
              <w:rPr>
                <w:sz w:val="22"/>
                <w:szCs w:val="22"/>
              </w:rPr>
            </w:pPr>
            <w:r>
              <w:rPr>
                <w:sz w:val="22"/>
                <w:szCs w:val="22"/>
              </w:rPr>
              <w:t xml:space="preserve"> with free foot in </w:t>
            </w:r>
            <w:r w:rsidR="00AA677C" w:rsidRPr="00567683">
              <w:rPr>
                <w:sz w:val="22"/>
                <w:szCs w:val="22"/>
              </w:rPr>
              <w:t xml:space="preserve">crossed leg position (scratch spin) </w:t>
            </w:r>
            <w:r w:rsidR="004B2439" w:rsidRPr="00567683">
              <w:rPr>
                <w:sz w:val="22"/>
                <w:szCs w:val="22"/>
              </w:rPr>
              <w:t>–</w:t>
            </w:r>
          </w:p>
          <w:p w14:paraId="355EA212" w14:textId="6B40FEA8" w:rsidR="00AA677C" w:rsidRPr="00567683" w:rsidRDefault="00D47468" w:rsidP="004B2439">
            <w:pPr>
              <w:ind w:left="720"/>
              <w:rPr>
                <w:sz w:val="22"/>
                <w:szCs w:val="22"/>
              </w:rPr>
            </w:pPr>
            <w:r>
              <w:rPr>
                <w:sz w:val="22"/>
                <w:szCs w:val="22"/>
              </w:rPr>
              <w:t xml:space="preserve"> minimum 4 revolutions </w:t>
            </w:r>
          </w:p>
          <w:p w14:paraId="0A7C61E3" w14:textId="55945D87" w:rsidR="00AA677C" w:rsidRPr="00567683" w:rsidRDefault="00D47468" w:rsidP="00AA677C">
            <w:pPr>
              <w:numPr>
                <w:ilvl w:val="0"/>
                <w:numId w:val="34"/>
              </w:numPr>
              <w:rPr>
                <w:sz w:val="22"/>
                <w:szCs w:val="22"/>
              </w:rPr>
            </w:pPr>
            <w:r>
              <w:rPr>
                <w:sz w:val="22"/>
                <w:szCs w:val="22"/>
              </w:rPr>
              <w:t xml:space="preserve">Toe loop </w:t>
            </w:r>
          </w:p>
          <w:p w14:paraId="60C3F0AB" w14:textId="7C25DAB6" w:rsidR="00AA677C" w:rsidRPr="00567683" w:rsidRDefault="00D47468" w:rsidP="00AA677C">
            <w:pPr>
              <w:numPr>
                <w:ilvl w:val="0"/>
                <w:numId w:val="34"/>
              </w:numPr>
              <w:rPr>
                <w:sz w:val="22"/>
                <w:szCs w:val="22"/>
              </w:rPr>
            </w:pPr>
            <w:r>
              <w:rPr>
                <w:sz w:val="22"/>
                <w:szCs w:val="22"/>
              </w:rPr>
              <w:t xml:space="preserve">Half flip jump </w:t>
            </w:r>
          </w:p>
        </w:tc>
      </w:tr>
      <w:tr w:rsidR="00AA677C" w:rsidRPr="00567683" w14:paraId="2F667F41" w14:textId="77777777" w:rsidTr="004B2439">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A73754" w14:textId="77777777" w:rsidR="00AA677C" w:rsidRPr="00567683" w:rsidRDefault="00AA677C" w:rsidP="00AA677C">
            <w:pPr>
              <w:rPr>
                <w:sz w:val="22"/>
                <w:szCs w:val="22"/>
              </w:rPr>
            </w:pPr>
            <w:r w:rsidRPr="00567683">
              <w:rPr>
                <w:sz w:val="22"/>
                <w:szCs w:val="22"/>
              </w:rPr>
              <w:t xml:space="preserve">Free Skate 2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40270C0" w14:textId="77777777" w:rsidR="00AA677C" w:rsidRPr="00567683" w:rsidRDefault="00AA677C" w:rsidP="00AA677C">
            <w:pPr>
              <w:rPr>
                <w:sz w:val="22"/>
                <w:szCs w:val="22"/>
              </w:rPr>
            </w:pPr>
            <w:r w:rsidRPr="00567683">
              <w:rPr>
                <w:sz w:val="22"/>
                <w:szCs w:val="22"/>
              </w:rPr>
              <w:t xml:space="preserve">1:15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4CAE35" w14:textId="77777777" w:rsidR="004B2439" w:rsidRPr="00567683" w:rsidRDefault="00AA677C" w:rsidP="00AA677C">
            <w:pPr>
              <w:numPr>
                <w:ilvl w:val="0"/>
                <w:numId w:val="35"/>
              </w:numPr>
              <w:rPr>
                <w:sz w:val="22"/>
                <w:szCs w:val="22"/>
              </w:rPr>
            </w:pPr>
            <w:r w:rsidRPr="00567683">
              <w:rPr>
                <w:sz w:val="22"/>
                <w:szCs w:val="22"/>
              </w:rPr>
              <w:t>Alternating forward outside spiral (right and left) and forward inside</w:t>
            </w:r>
          </w:p>
          <w:p w14:paraId="2CAC4A6C" w14:textId="027B6DFA" w:rsidR="00AA677C" w:rsidRPr="00567683" w:rsidRDefault="00AA677C" w:rsidP="00D47468">
            <w:pPr>
              <w:ind w:left="720"/>
              <w:rPr>
                <w:sz w:val="22"/>
                <w:szCs w:val="22"/>
              </w:rPr>
            </w:pPr>
            <w:r w:rsidRPr="00567683">
              <w:rPr>
                <w:sz w:val="22"/>
                <w:szCs w:val="22"/>
              </w:rPr>
              <w:t xml:space="preserve"> spiral (right and left) on a continuous</w:t>
            </w:r>
            <w:r w:rsidR="00D47468">
              <w:rPr>
                <w:sz w:val="22"/>
                <w:szCs w:val="22"/>
              </w:rPr>
              <w:t xml:space="preserve"> axis </w:t>
            </w:r>
          </w:p>
          <w:p w14:paraId="68AFCE73" w14:textId="53FD6BA3" w:rsidR="00AA677C" w:rsidRPr="00567683" w:rsidRDefault="00AA677C" w:rsidP="00AA677C">
            <w:pPr>
              <w:numPr>
                <w:ilvl w:val="0"/>
                <w:numId w:val="35"/>
              </w:numPr>
              <w:rPr>
                <w:sz w:val="22"/>
                <w:szCs w:val="22"/>
              </w:rPr>
            </w:pPr>
            <w:r w:rsidRPr="00567683">
              <w:rPr>
                <w:sz w:val="22"/>
                <w:szCs w:val="22"/>
              </w:rPr>
              <w:t>Backward insi</w:t>
            </w:r>
            <w:r w:rsidR="00D47468">
              <w:rPr>
                <w:sz w:val="22"/>
                <w:szCs w:val="22"/>
              </w:rPr>
              <w:t xml:space="preserve">de three-turns, right and left </w:t>
            </w:r>
          </w:p>
          <w:p w14:paraId="3B8FFAFA" w14:textId="5F667565" w:rsidR="00AA677C" w:rsidRPr="00567683" w:rsidRDefault="00AA677C" w:rsidP="00AA677C">
            <w:pPr>
              <w:numPr>
                <w:ilvl w:val="0"/>
                <w:numId w:val="35"/>
              </w:numPr>
              <w:rPr>
                <w:sz w:val="22"/>
                <w:szCs w:val="22"/>
              </w:rPr>
            </w:pPr>
            <w:r w:rsidRPr="00567683">
              <w:rPr>
                <w:sz w:val="22"/>
                <w:szCs w:val="22"/>
              </w:rPr>
              <w:t>Beginning ba</w:t>
            </w:r>
            <w:r w:rsidR="00D47468">
              <w:rPr>
                <w:sz w:val="22"/>
                <w:szCs w:val="22"/>
              </w:rPr>
              <w:t xml:space="preserve">ck spin- maximum 2 revolutions </w:t>
            </w:r>
          </w:p>
          <w:p w14:paraId="1D9C2390" w14:textId="73A60F25" w:rsidR="00AA677C" w:rsidRPr="00567683" w:rsidRDefault="00D47468" w:rsidP="00AA677C">
            <w:pPr>
              <w:numPr>
                <w:ilvl w:val="0"/>
                <w:numId w:val="35"/>
              </w:numPr>
              <w:rPr>
                <w:sz w:val="22"/>
                <w:szCs w:val="22"/>
              </w:rPr>
            </w:pPr>
            <w:r>
              <w:rPr>
                <w:sz w:val="22"/>
                <w:szCs w:val="22"/>
              </w:rPr>
              <w:t xml:space="preserve">Half Lutz </w:t>
            </w:r>
          </w:p>
          <w:p w14:paraId="0A0CFD85" w14:textId="44A3439C" w:rsidR="00AA677C" w:rsidRPr="00567683" w:rsidRDefault="00D47468" w:rsidP="00AA677C">
            <w:pPr>
              <w:numPr>
                <w:ilvl w:val="0"/>
                <w:numId w:val="35"/>
              </w:numPr>
              <w:rPr>
                <w:sz w:val="22"/>
                <w:szCs w:val="22"/>
              </w:rPr>
            </w:pPr>
            <w:proofErr w:type="spellStart"/>
            <w:r>
              <w:rPr>
                <w:sz w:val="22"/>
                <w:szCs w:val="22"/>
              </w:rPr>
              <w:t>Salchow</w:t>
            </w:r>
            <w:proofErr w:type="spellEnd"/>
            <w:r>
              <w:rPr>
                <w:sz w:val="22"/>
                <w:szCs w:val="22"/>
              </w:rPr>
              <w:t xml:space="preserve"> jump </w:t>
            </w:r>
          </w:p>
        </w:tc>
      </w:tr>
      <w:tr w:rsidR="00AA677C" w:rsidRPr="00567683" w14:paraId="76252665" w14:textId="77777777" w:rsidTr="004B2439">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2CB356" w14:textId="77777777" w:rsidR="00AA677C" w:rsidRPr="00567683" w:rsidRDefault="00AA677C" w:rsidP="00AA677C">
            <w:pPr>
              <w:rPr>
                <w:sz w:val="22"/>
                <w:szCs w:val="22"/>
              </w:rPr>
            </w:pPr>
            <w:r w:rsidRPr="00567683">
              <w:rPr>
                <w:sz w:val="22"/>
                <w:szCs w:val="22"/>
              </w:rPr>
              <w:t xml:space="preserve">Free Skate 3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FE8B219" w14:textId="25F0E673" w:rsidR="00AA677C" w:rsidRPr="00567683" w:rsidRDefault="00AA677C" w:rsidP="00AA677C">
            <w:pPr>
              <w:rPr>
                <w:sz w:val="22"/>
                <w:szCs w:val="22"/>
              </w:rPr>
            </w:pPr>
            <w:r w:rsidRPr="00567683">
              <w:rPr>
                <w:noProof/>
                <w:sz w:val="22"/>
                <w:szCs w:val="22"/>
              </w:rPr>
              <w:drawing>
                <wp:inline distT="0" distB="0" distL="0" distR="0" wp14:anchorId="24192988" wp14:editId="749C297F">
                  <wp:extent cx="12700" cy="127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745B06C4" wp14:editId="52371447">
                  <wp:extent cx="12700" cy="127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D054A57" w14:textId="77777777" w:rsidR="00AA677C" w:rsidRPr="00567683" w:rsidRDefault="00AA677C" w:rsidP="00AA677C">
            <w:pPr>
              <w:rPr>
                <w:sz w:val="22"/>
                <w:szCs w:val="22"/>
              </w:rPr>
            </w:pPr>
            <w:r w:rsidRPr="00567683">
              <w:rPr>
                <w:sz w:val="22"/>
                <w:szCs w:val="22"/>
              </w:rPr>
              <w:t xml:space="preserve">1:15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9300D3E" w14:textId="77777777" w:rsidR="004B2439" w:rsidRPr="00567683" w:rsidRDefault="00AA677C" w:rsidP="00AA677C">
            <w:pPr>
              <w:numPr>
                <w:ilvl w:val="0"/>
                <w:numId w:val="36"/>
              </w:numPr>
              <w:rPr>
                <w:sz w:val="22"/>
                <w:szCs w:val="22"/>
              </w:rPr>
            </w:pPr>
            <w:r w:rsidRPr="00567683">
              <w:rPr>
                <w:sz w:val="22"/>
                <w:szCs w:val="22"/>
              </w:rPr>
              <w:t xml:space="preserve">Alternating Mohawk/crossover sequence, right to left and </w:t>
            </w:r>
          </w:p>
          <w:p w14:paraId="5F01BCC0" w14:textId="3F729872" w:rsidR="00AA677C" w:rsidRPr="00567683" w:rsidRDefault="00D47468" w:rsidP="00D47468">
            <w:pPr>
              <w:ind w:left="720"/>
              <w:rPr>
                <w:sz w:val="22"/>
                <w:szCs w:val="22"/>
              </w:rPr>
            </w:pPr>
            <w:r>
              <w:rPr>
                <w:sz w:val="22"/>
                <w:szCs w:val="22"/>
              </w:rPr>
              <w:t xml:space="preserve">left to right </w:t>
            </w:r>
          </w:p>
          <w:p w14:paraId="60B30716" w14:textId="386ECCBD" w:rsidR="00AA677C" w:rsidRPr="00D47468" w:rsidRDefault="00AA677C" w:rsidP="004B2439">
            <w:pPr>
              <w:numPr>
                <w:ilvl w:val="0"/>
                <w:numId w:val="36"/>
              </w:numPr>
              <w:rPr>
                <w:sz w:val="22"/>
                <w:szCs w:val="22"/>
              </w:rPr>
            </w:pPr>
            <w:r w:rsidRPr="00567683">
              <w:rPr>
                <w:sz w:val="22"/>
                <w:szCs w:val="22"/>
              </w:rPr>
              <w:t xml:space="preserve">Waltz three-turns, 2 sets clockwise and 2 sets </w:t>
            </w:r>
            <w:r w:rsidR="00D47468" w:rsidRPr="00D47468">
              <w:rPr>
                <w:sz w:val="22"/>
                <w:szCs w:val="22"/>
              </w:rPr>
              <w:t xml:space="preserve">counterclockwise </w:t>
            </w:r>
          </w:p>
          <w:p w14:paraId="4FE3FCB9" w14:textId="77777777" w:rsidR="004B2439" w:rsidRPr="00567683" w:rsidRDefault="00AA677C" w:rsidP="00AA677C">
            <w:pPr>
              <w:numPr>
                <w:ilvl w:val="0"/>
                <w:numId w:val="36"/>
              </w:numPr>
              <w:rPr>
                <w:sz w:val="22"/>
                <w:szCs w:val="22"/>
              </w:rPr>
            </w:pPr>
            <w:r w:rsidRPr="00567683">
              <w:rPr>
                <w:sz w:val="22"/>
                <w:szCs w:val="22"/>
              </w:rPr>
              <w:t>Advanced back spin with free foot in crossed leg position-</w:t>
            </w:r>
          </w:p>
          <w:p w14:paraId="4F23C210" w14:textId="6154661E" w:rsidR="00AA677C" w:rsidRPr="00567683" w:rsidRDefault="00D47468" w:rsidP="004B2439">
            <w:pPr>
              <w:ind w:left="720"/>
              <w:rPr>
                <w:sz w:val="22"/>
                <w:szCs w:val="22"/>
              </w:rPr>
            </w:pPr>
            <w:r>
              <w:rPr>
                <w:sz w:val="22"/>
                <w:szCs w:val="22"/>
              </w:rPr>
              <w:t xml:space="preserve"> minimum 3 revolutions </w:t>
            </w:r>
          </w:p>
          <w:p w14:paraId="29D8CF4F" w14:textId="5A48B91D" w:rsidR="00AA677C" w:rsidRPr="00567683" w:rsidRDefault="00D47468" w:rsidP="00AA677C">
            <w:pPr>
              <w:numPr>
                <w:ilvl w:val="0"/>
                <w:numId w:val="36"/>
              </w:numPr>
              <w:rPr>
                <w:sz w:val="22"/>
                <w:szCs w:val="22"/>
              </w:rPr>
            </w:pPr>
            <w:r>
              <w:rPr>
                <w:sz w:val="22"/>
                <w:szCs w:val="22"/>
              </w:rPr>
              <w:t xml:space="preserve">Loop jump </w:t>
            </w:r>
          </w:p>
          <w:p w14:paraId="7D95C7F6" w14:textId="18B3DCB4" w:rsidR="00AA677C" w:rsidRPr="00567683" w:rsidRDefault="00AA677C" w:rsidP="00AA677C">
            <w:pPr>
              <w:numPr>
                <w:ilvl w:val="0"/>
                <w:numId w:val="36"/>
              </w:numPr>
              <w:rPr>
                <w:sz w:val="22"/>
                <w:szCs w:val="22"/>
              </w:rPr>
            </w:pPr>
            <w:r w:rsidRPr="00567683">
              <w:rPr>
                <w:sz w:val="22"/>
                <w:szCs w:val="22"/>
              </w:rPr>
              <w:t xml:space="preserve">Waltz jump/toe loop or </w:t>
            </w:r>
            <w:proofErr w:type="spellStart"/>
            <w:r w:rsidRPr="00567683">
              <w:rPr>
                <w:sz w:val="22"/>
                <w:szCs w:val="22"/>
              </w:rPr>
              <w:t>Sal</w:t>
            </w:r>
            <w:r w:rsidR="00D47468">
              <w:rPr>
                <w:sz w:val="22"/>
                <w:szCs w:val="22"/>
              </w:rPr>
              <w:t>chow</w:t>
            </w:r>
            <w:proofErr w:type="spellEnd"/>
            <w:r w:rsidR="00D47468">
              <w:rPr>
                <w:sz w:val="22"/>
                <w:szCs w:val="22"/>
              </w:rPr>
              <w:t xml:space="preserve">/toe loop jump combination </w:t>
            </w:r>
          </w:p>
        </w:tc>
      </w:tr>
      <w:tr w:rsidR="00AA677C" w:rsidRPr="00567683" w14:paraId="3060DA63" w14:textId="77777777" w:rsidTr="004B2439">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3EDE9D" w14:textId="77777777" w:rsidR="00AA677C" w:rsidRPr="00567683" w:rsidRDefault="00AA677C" w:rsidP="00AA677C">
            <w:pPr>
              <w:rPr>
                <w:sz w:val="22"/>
                <w:szCs w:val="22"/>
              </w:rPr>
            </w:pPr>
            <w:r w:rsidRPr="00567683">
              <w:rPr>
                <w:sz w:val="22"/>
                <w:szCs w:val="22"/>
              </w:rPr>
              <w:t xml:space="preserve">Free Skate 4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EEF27F" w14:textId="5F9FD207" w:rsidR="00AA677C" w:rsidRPr="00567683" w:rsidRDefault="00AA677C" w:rsidP="00AA677C">
            <w:pPr>
              <w:rPr>
                <w:sz w:val="22"/>
                <w:szCs w:val="22"/>
              </w:rPr>
            </w:pPr>
            <w:r w:rsidRPr="00567683">
              <w:rPr>
                <w:noProof/>
                <w:sz w:val="22"/>
                <w:szCs w:val="22"/>
              </w:rPr>
              <w:drawing>
                <wp:inline distT="0" distB="0" distL="0" distR="0" wp14:anchorId="631F8E87" wp14:editId="1C22017D">
                  <wp:extent cx="12700" cy="127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4CABBEAA" wp14:editId="41862C01">
                  <wp:extent cx="12700" cy="127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1D9B439" w14:textId="77777777" w:rsidR="00AA677C" w:rsidRPr="00567683" w:rsidRDefault="00AA677C" w:rsidP="00AA677C">
            <w:pPr>
              <w:rPr>
                <w:sz w:val="22"/>
                <w:szCs w:val="22"/>
              </w:rPr>
            </w:pPr>
            <w:r w:rsidRPr="00567683">
              <w:rPr>
                <w:sz w:val="22"/>
                <w:szCs w:val="22"/>
              </w:rPr>
              <w:t xml:space="preserve">1:15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E3D07D" w14:textId="6DA4D630" w:rsidR="00AA677C" w:rsidRPr="00567683" w:rsidRDefault="00AA677C" w:rsidP="00AA677C">
            <w:pPr>
              <w:numPr>
                <w:ilvl w:val="0"/>
                <w:numId w:val="37"/>
              </w:numPr>
              <w:rPr>
                <w:sz w:val="22"/>
                <w:szCs w:val="22"/>
              </w:rPr>
            </w:pPr>
            <w:r w:rsidRPr="00567683">
              <w:rPr>
                <w:sz w:val="22"/>
                <w:szCs w:val="22"/>
              </w:rPr>
              <w:t>Forward power 3's, 2-3 consec</w:t>
            </w:r>
            <w:r w:rsidR="00D47468">
              <w:rPr>
                <w:sz w:val="22"/>
                <w:szCs w:val="22"/>
              </w:rPr>
              <w:t xml:space="preserve">utive sets, right or left </w:t>
            </w:r>
          </w:p>
          <w:p w14:paraId="09C226E7" w14:textId="6225A404" w:rsidR="00AA677C" w:rsidRPr="00567683" w:rsidRDefault="00AA677C" w:rsidP="00AA677C">
            <w:pPr>
              <w:numPr>
                <w:ilvl w:val="0"/>
                <w:numId w:val="37"/>
              </w:numPr>
              <w:rPr>
                <w:sz w:val="22"/>
                <w:szCs w:val="22"/>
              </w:rPr>
            </w:pPr>
            <w:r w:rsidRPr="00567683">
              <w:rPr>
                <w:sz w:val="22"/>
                <w:szCs w:val="22"/>
              </w:rPr>
              <w:t>Si</w:t>
            </w:r>
            <w:r w:rsidR="00D47468">
              <w:rPr>
                <w:sz w:val="22"/>
                <w:szCs w:val="22"/>
              </w:rPr>
              <w:t xml:space="preserve">t spin - minimum 3 revolutions </w:t>
            </w:r>
          </w:p>
          <w:p w14:paraId="785B1713" w14:textId="4E1C6AC0" w:rsidR="00AA677C" w:rsidRPr="00567683" w:rsidRDefault="00D47468" w:rsidP="00AA677C">
            <w:pPr>
              <w:numPr>
                <w:ilvl w:val="0"/>
                <w:numId w:val="37"/>
              </w:numPr>
              <w:rPr>
                <w:sz w:val="22"/>
                <w:szCs w:val="22"/>
              </w:rPr>
            </w:pPr>
            <w:r>
              <w:rPr>
                <w:sz w:val="22"/>
                <w:szCs w:val="22"/>
              </w:rPr>
              <w:t xml:space="preserve">Half loop jump </w:t>
            </w:r>
          </w:p>
          <w:p w14:paraId="599125B8" w14:textId="0C9E21D2" w:rsidR="00AA677C" w:rsidRPr="00567683" w:rsidRDefault="00D47468" w:rsidP="00AA677C">
            <w:pPr>
              <w:numPr>
                <w:ilvl w:val="0"/>
                <w:numId w:val="37"/>
              </w:numPr>
              <w:rPr>
                <w:sz w:val="22"/>
                <w:szCs w:val="22"/>
              </w:rPr>
            </w:pPr>
            <w:r>
              <w:rPr>
                <w:sz w:val="22"/>
                <w:szCs w:val="22"/>
              </w:rPr>
              <w:t xml:space="preserve">Flip jump </w:t>
            </w:r>
          </w:p>
        </w:tc>
      </w:tr>
      <w:tr w:rsidR="00AA677C" w:rsidRPr="00567683" w14:paraId="2E19A539" w14:textId="77777777" w:rsidTr="004B2439">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A6D9F1" w14:textId="77777777" w:rsidR="00AA677C" w:rsidRPr="00567683" w:rsidRDefault="00AA677C" w:rsidP="00AA677C">
            <w:pPr>
              <w:rPr>
                <w:sz w:val="22"/>
                <w:szCs w:val="22"/>
              </w:rPr>
            </w:pPr>
            <w:r w:rsidRPr="00567683">
              <w:rPr>
                <w:sz w:val="22"/>
                <w:szCs w:val="22"/>
              </w:rPr>
              <w:t xml:space="preserve">Free Skate 5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039B17" w14:textId="77777777" w:rsidR="00AA677C" w:rsidRPr="00567683" w:rsidRDefault="00AA677C" w:rsidP="00AA677C">
            <w:pPr>
              <w:rPr>
                <w:sz w:val="22"/>
                <w:szCs w:val="22"/>
              </w:rPr>
            </w:pPr>
            <w:r w:rsidRPr="00567683">
              <w:rPr>
                <w:sz w:val="22"/>
                <w:szCs w:val="22"/>
              </w:rPr>
              <w:t xml:space="preserve">1:15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153C40" w14:textId="77777777" w:rsidR="004B2439" w:rsidRPr="00567683" w:rsidRDefault="00AA677C" w:rsidP="00AA677C">
            <w:pPr>
              <w:numPr>
                <w:ilvl w:val="0"/>
                <w:numId w:val="38"/>
              </w:numPr>
              <w:rPr>
                <w:sz w:val="22"/>
                <w:szCs w:val="22"/>
              </w:rPr>
            </w:pPr>
            <w:r w:rsidRPr="00567683">
              <w:rPr>
                <w:sz w:val="22"/>
                <w:szCs w:val="22"/>
              </w:rPr>
              <w:t xml:space="preserve">Backward outside three-turn, Mohawk </w:t>
            </w:r>
          </w:p>
          <w:p w14:paraId="4F617F19" w14:textId="5192110B" w:rsidR="00AA677C" w:rsidRPr="00567683" w:rsidRDefault="00AA677C" w:rsidP="004B2439">
            <w:pPr>
              <w:ind w:left="720"/>
              <w:rPr>
                <w:sz w:val="22"/>
                <w:szCs w:val="22"/>
              </w:rPr>
            </w:pPr>
            <w:r w:rsidRPr="00567683">
              <w:rPr>
                <w:sz w:val="22"/>
                <w:szCs w:val="22"/>
              </w:rPr>
              <w:t>(backward powe</w:t>
            </w:r>
            <w:r w:rsidR="00D47468">
              <w:rPr>
                <w:sz w:val="22"/>
                <w:szCs w:val="22"/>
              </w:rPr>
              <w:t xml:space="preserve">r three-turn), both directions </w:t>
            </w:r>
          </w:p>
          <w:p w14:paraId="6A55AF55" w14:textId="26F7A5E2" w:rsidR="00AA677C" w:rsidRPr="00567683" w:rsidRDefault="00AA677C" w:rsidP="00AA677C">
            <w:pPr>
              <w:numPr>
                <w:ilvl w:val="0"/>
                <w:numId w:val="38"/>
              </w:numPr>
              <w:rPr>
                <w:sz w:val="22"/>
                <w:szCs w:val="22"/>
              </w:rPr>
            </w:pPr>
            <w:r w:rsidRPr="00567683">
              <w:rPr>
                <w:sz w:val="22"/>
                <w:szCs w:val="22"/>
              </w:rPr>
              <w:t>Came</w:t>
            </w:r>
            <w:r w:rsidR="00D47468">
              <w:rPr>
                <w:sz w:val="22"/>
                <w:szCs w:val="22"/>
              </w:rPr>
              <w:t xml:space="preserve">l spin - minimum 3 revolutions </w:t>
            </w:r>
          </w:p>
          <w:p w14:paraId="74343421" w14:textId="6EE621A4" w:rsidR="00AA677C" w:rsidRPr="00567683" w:rsidRDefault="00AA677C" w:rsidP="00AA677C">
            <w:pPr>
              <w:numPr>
                <w:ilvl w:val="0"/>
                <w:numId w:val="38"/>
              </w:numPr>
              <w:rPr>
                <w:sz w:val="22"/>
                <w:szCs w:val="22"/>
              </w:rPr>
            </w:pPr>
            <w:r w:rsidRPr="00567683">
              <w:rPr>
                <w:sz w:val="22"/>
                <w:szCs w:val="22"/>
              </w:rPr>
              <w:t>Waltz jum</w:t>
            </w:r>
            <w:r w:rsidR="00D47468">
              <w:rPr>
                <w:sz w:val="22"/>
                <w:szCs w:val="22"/>
              </w:rPr>
              <w:t xml:space="preserve">p-loop jump combination </w:t>
            </w:r>
          </w:p>
          <w:p w14:paraId="11C0D78B" w14:textId="1F380DE1" w:rsidR="00AA677C" w:rsidRPr="00567683" w:rsidRDefault="00D47468" w:rsidP="00AA677C">
            <w:pPr>
              <w:numPr>
                <w:ilvl w:val="0"/>
                <w:numId w:val="38"/>
              </w:numPr>
              <w:rPr>
                <w:sz w:val="22"/>
                <w:szCs w:val="22"/>
              </w:rPr>
            </w:pPr>
            <w:r>
              <w:rPr>
                <w:sz w:val="22"/>
                <w:szCs w:val="22"/>
              </w:rPr>
              <w:t xml:space="preserve">Lutz jump </w:t>
            </w:r>
          </w:p>
        </w:tc>
      </w:tr>
      <w:tr w:rsidR="00AA677C" w:rsidRPr="00567683" w14:paraId="382048F5" w14:textId="77777777" w:rsidTr="004B2439">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E43840" w14:textId="4726B0D8" w:rsidR="00AA677C" w:rsidRPr="00567683" w:rsidRDefault="00AA677C" w:rsidP="00AA677C">
            <w:pPr>
              <w:rPr>
                <w:sz w:val="22"/>
                <w:szCs w:val="22"/>
              </w:rPr>
            </w:pPr>
          </w:p>
          <w:p w14:paraId="564EC019" w14:textId="77777777" w:rsidR="00AA677C" w:rsidRPr="00567683" w:rsidRDefault="00AA677C" w:rsidP="00AA677C">
            <w:pPr>
              <w:rPr>
                <w:sz w:val="22"/>
                <w:szCs w:val="22"/>
              </w:rPr>
            </w:pPr>
            <w:r w:rsidRPr="00567683">
              <w:rPr>
                <w:sz w:val="22"/>
                <w:szCs w:val="22"/>
              </w:rPr>
              <w:t xml:space="preserve">Free Skate 6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62C588C" w14:textId="77777777" w:rsidR="00AA677C" w:rsidRPr="00567683" w:rsidRDefault="00AA677C" w:rsidP="00AA677C">
            <w:pPr>
              <w:rPr>
                <w:sz w:val="22"/>
                <w:szCs w:val="22"/>
              </w:rPr>
            </w:pPr>
            <w:r w:rsidRPr="00567683">
              <w:rPr>
                <w:sz w:val="22"/>
                <w:szCs w:val="22"/>
              </w:rPr>
              <w:t xml:space="preserve">1:15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4DC80E" w14:textId="75FF08B1" w:rsidR="00AA677C" w:rsidRPr="00567683" w:rsidRDefault="00AA677C" w:rsidP="00AA677C">
            <w:pPr>
              <w:numPr>
                <w:ilvl w:val="0"/>
                <w:numId w:val="39"/>
              </w:numPr>
              <w:rPr>
                <w:sz w:val="22"/>
                <w:szCs w:val="22"/>
              </w:rPr>
            </w:pPr>
            <w:r w:rsidRPr="00567683">
              <w:rPr>
                <w:sz w:val="22"/>
                <w:szCs w:val="22"/>
              </w:rPr>
              <w:t>Forward power</w:t>
            </w:r>
            <w:r w:rsidR="00D47468">
              <w:rPr>
                <w:sz w:val="22"/>
                <w:szCs w:val="22"/>
              </w:rPr>
              <w:t xml:space="preserve"> pulls, minimum 3 on each foot </w:t>
            </w:r>
          </w:p>
          <w:p w14:paraId="590088B7" w14:textId="3D8AB0C4" w:rsidR="00AA677C" w:rsidRPr="00567683" w:rsidRDefault="00AA677C" w:rsidP="00AA677C">
            <w:pPr>
              <w:numPr>
                <w:ilvl w:val="0"/>
                <w:numId w:val="39"/>
              </w:numPr>
              <w:rPr>
                <w:sz w:val="22"/>
                <w:szCs w:val="22"/>
              </w:rPr>
            </w:pPr>
            <w:r w:rsidRPr="00567683">
              <w:rPr>
                <w:sz w:val="22"/>
                <w:szCs w:val="22"/>
              </w:rPr>
              <w:t xml:space="preserve">Camel, sit spin combination - </w:t>
            </w:r>
            <w:r w:rsidR="00D47468">
              <w:rPr>
                <w:sz w:val="22"/>
                <w:szCs w:val="22"/>
              </w:rPr>
              <w:t xml:space="preserve">minimum of 4 revolutions total </w:t>
            </w:r>
          </w:p>
          <w:p w14:paraId="0489C733" w14:textId="0AE684FE" w:rsidR="00AA677C" w:rsidRPr="00567683" w:rsidRDefault="00D47468" w:rsidP="00AA677C">
            <w:pPr>
              <w:numPr>
                <w:ilvl w:val="0"/>
                <w:numId w:val="39"/>
              </w:numPr>
              <w:rPr>
                <w:sz w:val="22"/>
                <w:szCs w:val="22"/>
              </w:rPr>
            </w:pPr>
            <w:r>
              <w:rPr>
                <w:sz w:val="22"/>
                <w:szCs w:val="22"/>
              </w:rPr>
              <w:t xml:space="preserve">Waltz jump, half loop, </w:t>
            </w:r>
            <w:proofErr w:type="spellStart"/>
            <w:r>
              <w:rPr>
                <w:sz w:val="22"/>
                <w:szCs w:val="22"/>
              </w:rPr>
              <w:t>Salchow</w:t>
            </w:r>
            <w:proofErr w:type="spellEnd"/>
            <w:r>
              <w:rPr>
                <w:sz w:val="22"/>
                <w:szCs w:val="22"/>
              </w:rPr>
              <w:t xml:space="preserve"> jump combination </w:t>
            </w:r>
          </w:p>
          <w:p w14:paraId="34ABA687" w14:textId="42E690ED" w:rsidR="00AA677C" w:rsidRPr="00567683" w:rsidRDefault="00D47468" w:rsidP="00AA677C">
            <w:pPr>
              <w:numPr>
                <w:ilvl w:val="0"/>
                <w:numId w:val="39"/>
              </w:numPr>
              <w:rPr>
                <w:sz w:val="22"/>
                <w:szCs w:val="22"/>
              </w:rPr>
            </w:pPr>
            <w:r>
              <w:rPr>
                <w:sz w:val="22"/>
                <w:szCs w:val="22"/>
              </w:rPr>
              <w:t xml:space="preserve">Beginning Axel jump </w:t>
            </w:r>
          </w:p>
        </w:tc>
      </w:tr>
    </w:tbl>
    <w:p w14:paraId="1DE31513" w14:textId="77777777" w:rsidR="004F0641" w:rsidRDefault="004F0641" w:rsidP="004F0641">
      <w:pPr>
        <w:rPr>
          <w:b/>
          <w:sz w:val="28"/>
          <w:szCs w:val="28"/>
          <w:u w:val="single"/>
        </w:rPr>
      </w:pPr>
    </w:p>
    <w:p w14:paraId="770DA1AD" w14:textId="77777777" w:rsidR="00567683" w:rsidRDefault="00567683" w:rsidP="004F0641">
      <w:pPr>
        <w:rPr>
          <w:b/>
          <w:sz w:val="28"/>
          <w:szCs w:val="28"/>
          <w:u w:val="single"/>
        </w:rPr>
      </w:pPr>
    </w:p>
    <w:p w14:paraId="61004F73" w14:textId="77777777" w:rsidR="00567683" w:rsidRDefault="00567683" w:rsidP="004F0641">
      <w:pPr>
        <w:rPr>
          <w:b/>
          <w:sz w:val="28"/>
          <w:szCs w:val="28"/>
          <w:u w:val="single"/>
        </w:rPr>
      </w:pPr>
    </w:p>
    <w:p w14:paraId="63F4D44E" w14:textId="77777777" w:rsidR="00567683" w:rsidRDefault="00567683" w:rsidP="004F0641">
      <w:pPr>
        <w:rPr>
          <w:b/>
          <w:sz w:val="28"/>
          <w:szCs w:val="28"/>
          <w:u w:val="single"/>
        </w:rPr>
      </w:pPr>
    </w:p>
    <w:p w14:paraId="428192E5" w14:textId="77777777" w:rsidR="00567683" w:rsidRDefault="00567683" w:rsidP="004F0641">
      <w:pPr>
        <w:rPr>
          <w:b/>
          <w:sz w:val="28"/>
          <w:szCs w:val="28"/>
          <w:u w:val="single"/>
        </w:rPr>
      </w:pPr>
    </w:p>
    <w:p w14:paraId="699C8C12" w14:textId="59DB7C86" w:rsidR="00AA677C" w:rsidRPr="00CA426D" w:rsidRDefault="00AA677C" w:rsidP="008358F9">
      <w:pPr>
        <w:ind w:firstLine="720"/>
        <w:jc w:val="center"/>
        <w:rPr>
          <w:b/>
          <w:i/>
          <w:sz w:val="28"/>
          <w:szCs w:val="28"/>
          <w:u w:val="single"/>
        </w:rPr>
      </w:pPr>
      <w:r w:rsidRPr="00CA426D">
        <w:rPr>
          <w:b/>
          <w:i/>
          <w:sz w:val="28"/>
          <w:szCs w:val="28"/>
          <w:u w:val="single"/>
        </w:rPr>
        <w:t xml:space="preserve">PRE-FREE SKATE – FREE SKATE 1-6 </w:t>
      </w:r>
      <w:proofErr w:type="gramStart"/>
      <w:r w:rsidRPr="00CA426D">
        <w:rPr>
          <w:b/>
          <w:i/>
          <w:sz w:val="28"/>
          <w:szCs w:val="28"/>
          <w:u w:val="single"/>
        </w:rPr>
        <w:t>PROGRAM</w:t>
      </w:r>
      <w:proofErr w:type="gramEnd"/>
      <w:r w:rsidRPr="00CA426D">
        <w:rPr>
          <w:b/>
          <w:i/>
          <w:sz w:val="28"/>
          <w:szCs w:val="28"/>
          <w:u w:val="single"/>
        </w:rPr>
        <w:t xml:space="preserve"> WITH MUSIC</w:t>
      </w:r>
    </w:p>
    <w:p w14:paraId="35B66D07" w14:textId="77777777" w:rsidR="00AA677C" w:rsidRPr="004F0641" w:rsidRDefault="00AA677C" w:rsidP="00AA677C">
      <w:pPr>
        <w:ind w:firstLine="720"/>
      </w:pPr>
      <w:r w:rsidRPr="004F0641">
        <w:t xml:space="preserve">Format: The skating order of the required elements is optional. The elements are not restricted as to the number of times an element is executed, length of glides, number of revolutions, etc., unless otherwise stated. Connecting steps and transitions should be demonstrated throughout the program. </w:t>
      </w:r>
    </w:p>
    <w:p w14:paraId="32816947" w14:textId="2ED0DB2D" w:rsidR="00AA677C" w:rsidRPr="004F0641" w:rsidRDefault="004F0641" w:rsidP="00CA426D">
      <w:pPr>
        <w:pStyle w:val="ListParagraph"/>
      </w:pPr>
      <w:r>
        <w:t>*</w:t>
      </w:r>
      <w:r w:rsidR="008358F9">
        <w:t xml:space="preserve">To be skated on full ice. </w:t>
      </w:r>
    </w:p>
    <w:p w14:paraId="75ABEA8A" w14:textId="77777777" w:rsidR="008358F9" w:rsidRDefault="008358F9" w:rsidP="00CA426D">
      <w:pPr>
        <w:ind w:left="720"/>
      </w:pPr>
      <w:r>
        <w:t>*</w:t>
      </w:r>
      <w:r w:rsidR="00AA677C" w:rsidRPr="004F0641">
        <w:t xml:space="preserve">The skater must demonstrate the required elements and may use but is not </w:t>
      </w:r>
      <w:r>
        <w:t xml:space="preserve">required to use any additional elements from previous levels. </w:t>
      </w:r>
    </w:p>
    <w:p w14:paraId="7986E512" w14:textId="5F51A2B2" w:rsidR="00AA677C" w:rsidRPr="004F0641" w:rsidRDefault="004F0641" w:rsidP="00CA426D">
      <w:pPr>
        <w:ind w:left="720"/>
      </w:pPr>
      <w:r>
        <w:t>*</w:t>
      </w:r>
      <w:r w:rsidR="00AA677C" w:rsidRPr="004F0641">
        <w:t>Bonus skills from the same level or below are allowed bu</w:t>
      </w:r>
      <w:r w:rsidR="00CA426D" w:rsidRPr="004F0641">
        <w:t xml:space="preserve">t will not be judged elements. </w:t>
      </w:r>
    </w:p>
    <w:tbl>
      <w:tblPr>
        <w:tblpPr w:leftFromText="180" w:rightFromText="180" w:vertAnchor="text" w:horzAnchor="page" w:tblpX="109" w:tblpY="146"/>
        <w:tblW w:w="15180" w:type="dxa"/>
        <w:tblBorders>
          <w:top w:val="nil"/>
          <w:left w:val="nil"/>
          <w:right w:val="nil"/>
        </w:tblBorders>
        <w:tblLayout w:type="fixed"/>
        <w:tblLook w:val="0000" w:firstRow="0" w:lastRow="0" w:firstColumn="0" w:lastColumn="0" w:noHBand="0" w:noVBand="0"/>
      </w:tblPr>
      <w:tblGrid>
        <w:gridCol w:w="2282"/>
        <w:gridCol w:w="1774"/>
        <w:gridCol w:w="11124"/>
      </w:tblGrid>
      <w:tr w:rsidR="004F0641" w:rsidRPr="00AA677C" w14:paraId="32952D90" w14:textId="77777777" w:rsidTr="004F0641">
        <w:tc>
          <w:tcPr>
            <w:tcW w:w="2282"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7C64C238" w14:textId="77777777" w:rsidR="004F0641" w:rsidRPr="00567683" w:rsidRDefault="004F0641" w:rsidP="004F0641">
            <w:pPr>
              <w:rPr>
                <w:b/>
                <w:sz w:val="22"/>
                <w:szCs w:val="22"/>
              </w:rPr>
            </w:pPr>
            <w:r w:rsidRPr="00567683">
              <w:rPr>
                <w:b/>
                <w:sz w:val="22"/>
                <w:szCs w:val="22"/>
              </w:rPr>
              <w:t xml:space="preserve">Level </w:t>
            </w:r>
          </w:p>
        </w:tc>
        <w:tc>
          <w:tcPr>
            <w:tcW w:w="1774"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407BCC90" w14:textId="77777777" w:rsidR="004F0641" w:rsidRPr="00567683" w:rsidRDefault="004F0641" w:rsidP="004F0641">
            <w:pPr>
              <w:rPr>
                <w:b/>
                <w:sz w:val="22"/>
                <w:szCs w:val="22"/>
              </w:rPr>
            </w:pPr>
            <w:r w:rsidRPr="00567683">
              <w:rPr>
                <w:b/>
                <w:sz w:val="22"/>
                <w:szCs w:val="22"/>
              </w:rPr>
              <w:t xml:space="preserve">     Time </w:t>
            </w:r>
          </w:p>
          <w:p w14:paraId="686391A4" w14:textId="77777777" w:rsidR="004F0641" w:rsidRPr="00567683" w:rsidRDefault="004F0641" w:rsidP="004F0641">
            <w:pPr>
              <w:ind w:firstLine="720"/>
              <w:rPr>
                <w:b/>
                <w:sz w:val="22"/>
                <w:szCs w:val="22"/>
              </w:rPr>
            </w:pPr>
            <w:r w:rsidRPr="00567683">
              <w:rPr>
                <w:b/>
                <w:noProof/>
                <w:sz w:val="22"/>
                <w:szCs w:val="22"/>
              </w:rPr>
              <w:drawing>
                <wp:inline distT="0" distB="0" distL="0" distR="0" wp14:anchorId="6629ABAA" wp14:editId="67AB7D3C">
                  <wp:extent cx="12700" cy="127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b/>
                <w:sz w:val="22"/>
                <w:szCs w:val="22"/>
              </w:rPr>
              <w:t xml:space="preserve"> </w:t>
            </w:r>
            <w:r w:rsidRPr="00567683">
              <w:rPr>
                <w:b/>
                <w:noProof/>
                <w:sz w:val="22"/>
                <w:szCs w:val="22"/>
              </w:rPr>
              <w:drawing>
                <wp:inline distT="0" distB="0" distL="0" distR="0" wp14:anchorId="38F056E4" wp14:editId="77423879">
                  <wp:extent cx="12700" cy="127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b/>
                <w:sz w:val="22"/>
                <w:szCs w:val="22"/>
              </w:rPr>
              <w:t xml:space="preserve"> </w:t>
            </w:r>
          </w:p>
        </w:tc>
        <w:tc>
          <w:tcPr>
            <w:tcW w:w="11124"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4ED73EE8" w14:textId="77777777" w:rsidR="004F0641" w:rsidRPr="00567683" w:rsidRDefault="004F0641" w:rsidP="004F0641">
            <w:pPr>
              <w:ind w:firstLine="720"/>
              <w:rPr>
                <w:b/>
                <w:sz w:val="22"/>
                <w:szCs w:val="22"/>
              </w:rPr>
            </w:pPr>
            <w:r w:rsidRPr="00567683">
              <w:rPr>
                <w:b/>
                <w:noProof/>
                <w:sz w:val="22"/>
                <w:szCs w:val="22"/>
              </w:rPr>
              <w:drawing>
                <wp:inline distT="0" distB="0" distL="0" distR="0" wp14:anchorId="427D7D62" wp14:editId="633FE327">
                  <wp:extent cx="12700" cy="127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b/>
                <w:sz w:val="22"/>
                <w:szCs w:val="22"/>
              </w:rPr>
              <w:t xml:space="preserve">Skating rules/standards </w:t>
            </w:r>
          </w:p>
        </w:tc>
      </w:tr>
      <w:tr w:rsidR="004F0641" w:rsidRPr="00AA677C" w14:paraId="6F126D2F" w14:textId="77777777" w:rsidTr="004F0641">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01BAA4" w14:textId="77777777" w:rsidR="004F0641" w:rsidRPr="00567683" w:rsidRDefault="004F0641" w:rsidP="004F0641">
            <w:pPr>
              <w:rPr>
                <w:b/>
                <w:sz w:val="22"/>
                <w:szCs w:val="22"/>
              </w:rPr>
            </w:pPr>
            <w:r w:rsidRPr="00567683">
              <w:rPr>
                <w:b/>
                <w:sz w:val="22"/>
                <w:szCs w:val="22"/>
              </w:rPr>
              <w:t xml:space="preserve">Pre-Free Skate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61EA6F" w14:textId="77777777" w:rsidR="004F0641" w:rsidRPr="00567683" w:rsidRDefault="004F0641" w:rsidP="004F0641">
            <w:pPr>
              <w:rPr>
                <w:sz w:val="22"/>
                <w:szCs w:val="22"/>
              </w:rPr>
            </w:pPr>
            <w:r w:rsidRPr="00567683">
              <w:rPr>
                <w:sz w:val="22"/>
                <w:szCs w:val="22"/>
              </w:rPr>
              <w:t xml:space="preserve">1:40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9B93068" w14:textId="77777777" w:rsidR="004F0641" w:rsidRPr="00567683" w:rsidRDefault="004F0641" w:rsidP="004F0641">
            <w:pPr>
              <w:numPr>
                <w:ilvl w:val="0"/>
                <w:numId w:val="33"/>
              </w:numPr>
              <w:rPr>
                <w:sz w:val="22"/>
                <w:szCs w:val="22"/>
              </w:rPr>
            </w:pPr>
            <w:r w:rsidRPr="00567683">
              <w:rPr>
                <w:sz w:val="22"/>
                <w:szCs w:val="22"/>
              </w:rPr>
              <w:t xml:space="preserve">Two forward crossovers into a forward inside Mohawk, step down and </w:t>
            </w:r>
          </w:p>
          <w:p w14:paraId="766AF835" w14:textId="77777777" w:rsidR="004F0641" w:rsidRPr="00567683" w:rsidRDefault="004F0641" w:rsidP="004F0641">
            <w:pPr>
              <w:ind w:left="720"/>
              <w:rPr>
                <w:sz w:val="22"/>
                <w:szCs w:val="22"/>
              </w:rPr>
            </w:pPr>
            <w:r w:rsidRPr="00567683">
              <w:rPr>
                <w:sz w:val="22"/>
                <w:szCs w:val="22"/>
              </w:rPr>
              <w:t xml:space="preserve">cross behind, step into one backward crossover and step to a forward </w:t>
            </w:r>
          </w:p>
          <w:p w14:paraId="306BA1C1" w14:textId="79704244" w:rsidR="004F0641" w:rsidRPr="00567683" w:rsidRDefault="004F0641" w:rsidP="004F0641">
            <w:pPr>
              <w:ind w:left="720"/>
              <w:rPr>
                <w:sz w:val="22"/>
                <w:szCs w:val="22"/>
              </w:rPr>
            </w:pPr>
            <w:r w:rsidRPr="00567683">
              <w:rPr>
                <w:sz w:val="22"/>
                <w:szCs w:val="22"/>
              </w:rPr>
              <w:t>inside edge, clockwise and counterclockwi</w:t>
            </w:r>
            <w:r w:rsidR="008358F9">
              <w:rPr>
                <w:sz w:val="22"/>
                <w:szCs w:val="22"/>
              </w:rPr>
              <w:t xml:space="preserve">se </w:t>
            </w:r>
          </w:p>
          <w:p w14:paraId="091E990C" w14:textId="77777777" w:rsidR="004F0641" w:rsidRPr="00567683" w:rsidRDefault="004F0641" w:rsidP="004F0641">
            <w:pPr>
              <w:numPr>
                <w:ilvl w:val="0"/>
                <w:numId w:val="33"/>
              </w:numPr>
              <w:rPr>
                <w:sz w:val="22"/>
                <w:szCs w:val="22"/>
              </w:rPr>
            </w:pPr>
            <w:r w:rsidRPr="00567683">
              <w:rPr>
                <w:sz w:val="22"/>
                <w:szCs w:val="22"/>
              </w:rPr>
              <w:t xml:space="preserve">Basic one-foot upright spin, optional entry and free-foot position- </w:t>
            </w:r>
          </w:p>
          <w:p w14:paraId="2C2945A7" w14:textId="57DCA304" w:rsidR="004F0641" w:rsidRPr="00567683" w:rsidRDefault="008358F9" w:rsidP="004F0641">
            <w:pPr>
              <w:ind w:left="720"/>
              <w:rPr>
                <w:sz w:val="22"/>
                <w:szCs w:val="22"/>
              </w:rPr>
            </w:pPr>
            <w:r>
              <w:rPr>
                <w:sz w:val="22"/>
                <w:szCs w:val="22"/>
              </w:rPr>
              <w:t xml:space="preserve">minimum 3 revolutions </w:t>
            </w:r>
          </w:p>
          <w:p w14:paraId="4661D7A8" w14:textId="6FFDFE9C" w:rsidR="004F0641" w:rsidRPr="00567683" w:rsidRDefault="008358F9" w:rsidP="004F0641">
            <w:pPr>
              <w:numPr>
                <w:ilvl w:val="0"/>
                <w:numId w:val="33"/>
              </w:numPr>
              <w:rPr>
                <w:sz w:val="22"/>
                <w:szCs w:val="22"/>
              </w:rPr>
            </w:pPr>
            <w:r>
              <w:rPr>
                <w:sz w:val="22"/>
                <w:szCs w:val="22"/>
              </w:rPr>
              <w:t xml:space="preserve">Mazurka </w:t>
            </w:r>
          </w:p>
          <w:p w14:paraId="329B2684" w14:textId="4E0005F1" w:rsidR="004F0641" w:rsidRPr="00567683" w:rsidRDefault="008358F9" w:rsidP="004F0641">
            <w:pPr>
              <w:numPr>
                <w:ilvl w:val="0"/>
                <w:numId w:val="33"/>
              </w:numPr>
              <w:rPr>
                <w:sz w:val="22"/>
                <w:szCs w:val="22"/>
              </w:rPr>
            </w:pPr>
            <w:r>
              <w:rPr>
                <w:sz w:val="22"/>
                <w:szCs w:val="22"/>
              </w:rPr>
              <w:t xml:space="preserve">Waltz jump </w:t>
            </w:r>
          </w:p>
          <w:p w14:paraId="052171AB" w14:textId="3CD73AEA" w:rsidR="004F0641" w:rsidRPr="00567683" w:rsidRDefault="004F0641" w:rsidP="004F0641">
            <w:pPr>
              <w:numPr>
                <w:ilvl w:val="0"/>
                <w:numId w:val="33"/>
              </w:numPr>
              <w:rPr>
                <w:sz w:val="22"/>
                <w:szCs w:val="22"/>
              </w:rPr>
            </w:pPr>
            <w:r w:rsidRPr="008358F9">
              <w:rPr>
                <w:b/>
                <w:i/>
                <w:sz w:val="22"/>
                <w:szCs w:val="22"/>
                <w:u w:val="single"/>
              </w:rPr>
              <w:t>NOT ALLOWED</w:t>
            </w:r>
            <w:r w:rsidRPr="00567683">
              <w:rPr>
                <w:sz w:val="22"/>
                <w:szCs w:val="22"/>
              </w:rPr>
              <w:t xml:space="preserve"> -Waltz </w:t>
            </w:r>
            <w:r w:rsidR="008358F9">
              <w:rPr>
                <w:sz w:val="22"/>
                <w:szCs w:val="22"/>
              </w:rPr>
              <w:t xml:space="preserve">jump, side toe hop, waltz jump </w:t>
            </w:r>
          </w:p>
        </w:tc>
      </w:tr>
      <w:tr w:rsidR="004F0641" w:rsidRPr="00AA677C" w14:paraId="596BEAFD" w14:textId="77777777" w:rsidTr="004F0641">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F38987" w14:textId="77777777" w:rsidR="004F0641" w:rsidRPr="00567683" w:rsidRDefault="004F0641" w:rsidP="004F0641">
            <w:pPr>
              <w:rPr>
                <w:b/>
                <w:sz w:val="22"/>
                <w:szCs w:val="22"/>
              </w:rPr>
            </w:pPr>
            <w:r w:rsidRPr="00567683">
              <w:rPr>
                <w:b/>
                <w:sz w:val="22"/>
                <w:szCs w:val="22"/>
              </w:rPr>
              <w:t xml:space="preserve">Free Skate 1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9EFD7CA" w14:textId="77777777" w:rsidR="004F0641" w:rsidRPr="00567683" w:rsidRDefault="004F0641" w:rsidP="004F0641">
            <w:pPr>
              <w:rPr>
                <w:sz w:val="22"/>
                <w:szCs w:val="22"/>
              </w:rPr>
            </w:pPr>
            <w:r w:rsidRPr="00567683">
              <w:rPr>
                <w:sz w:val="22"/>
                <w:szCs w:val="22"/>
              </w:rPr>
              <w:t xml:space="preserve">1:40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360865" w14:textId="09875DDA" w:rsidR="004F0641" w:rsidRPr="00567683" w:rsidRDefault="004F0641" w:rsidP="004F0641">
            <w:pPr>
              <w:numPr>
                <w:ilvl w:val="0"/>
                <w:numId w:val="34"/>
              </w:numPr>
              <w:rPr>
                <w:sz w:val="22"/>
                <w:szCs w:val="22"/>
              </w:rPr>
            </w:pPr>
            <w:r w:rsidRPr="00567683">
              <w:rPr>
                <w:sz w:val="22"/>
                <w:szCs w:val="22"/>
              </w:rPr>
              <w:t>Forward stroking, 4-</w:t>
            </w:r>
            <w:r w:rsidR="008358F9">
              <w:rPr>
                <w:sz w:val="22"/>
                <w:szCs w:val="22"/>
              </w:rPr>
              <w:t xml:space="preserve">6 consecutive powerful strokes </w:t>
            </w:r>
          </w:p>
          <w:p w14:paraId="7D5A5202" w14:textId="77777777" w:rsidR="004F0641" w:rsidRPr="00567683" w:rsidRDefault="004F0641" w:rsidP="004F0641">
            <w:pPr>
              <w:numPr>
                <w:ilvl w:val="0"/>
                <w:numId w:val="34"/>
              </w:numPr>
              <w:rPr>
                <w:sz w:val="22"/>
                <w:szCs w:val="22"/>
              </w:rPr>
            </w:pPr>
            <w:r w:rsidRPr="00567683">
              <w:rPr>
                <w:sz w:val="22"/>
                <w:szCs w:val="22"/>
              </w:rPr>
              <w:t>One-foot upright spin, entry from backward crossovers, with free foot</w:t>
            </w:r>
          </w:p>
          <w:p w14:paraId="20ECE462" w14:textId="1233CE89" w:rsidR="004F0641" w:rsidRPr="00567683" w:rsidRDefault="008358F9" w:rsidP="004F0641">
            <w:pPr>
              <w:ind w:left="720"/>
              <w:rPr>
                <w:sz w:val="22"/>
                <w:szCs w:val="22"/>
              </w:rPr>
            </w:pPr>
            <w:r>
              <w:rPr>
                <w:sz w:val="22"/>
                <w:szCs w:val="22"/>
              </w:rPr>
              <w:t xml:space="preserve"> in </w:t>
            </w:r>
            <w:r w:rsidR="004F0641" w:rsidRPr="00567683">
              <w:rPr>
                <w:sz w:val="22"/>
                <w:szCs w:val="22"/>
              </w:rPr>
              <w:t>crossed leg position (scratch</w:t>
            </w:r>
            <w:r>
              <w:rPr>
                <w:sz w:val="22"/>
                <w:szCs w:val="22"/>
              </w:rPr>
              <w:t xml:space="preserve"> spin) - minimum 4 revolutions </w:t>
            </w:r>
          </w:p>
          <w:p w14:paraId="3B024756" w14:textId="20573371" w:rsidR="004F0641" w:rsidRPr="00567683" w:rsidRDefault="008358F9" w:rsidP="004F0641">
            <w:pPr>
              <w:numPr>
                <w:ilvl w:val="0"/>
                <w:numId w:val="34"/>
              </w:numPr>
              <w:rPr>
                <w:sz w:val="22"/>
                <w:szCs w:val="22"/>
              </w:rPr>
            </w:pPr>
            <w:r>
              <w:rPr>
                <w:sz w:val="22"/>
                <w:szCs w:val="22"/>
              </w:rPr>
              <w:t xml:space="preserve">Toe loop jump </w:t>
            </w:r>
          </w:p>
          <w:p w14:paraId="61778FDF" w14:textId="2E4563C0" w:rsidR="004F0641" w:rsidRPr="00567683" w:rsidRDefault="008358F9" w:rsidP="004F0641">
            <w:pPr>
              <w:numPr>
                <w:ilvl w:val="0"/>
                <w:numId w:val="34"/>
              </w:numPr>
              <w:rPr>
                <w:sz w:val="22"/>
                <w:szCs w:val="22"/>
              </w:rPr>
            </w:pPr>
            <w:r>
              <w:rPr>
                <w:sz w:val="22"/>
                <w:szCs w:val="22"/>
              </w:rPr>
              <w:t xml:space="preserve">Half flip jump </w:t>
            </w:r>
          </w:p>
          <w:p w14:paraId="42D751DA" w14:textId="0EE75924" w:rsidR="004F0641" w:rsidRPr="00567683" w:rsidRDefault="004F0641" w:rsidP="004F0641">
            <w:pPr>
              <w:numPr>
                <w:ilvl w:val="0"/>
                <w:numId w:val="34"/>
              </w:numPr>
              <w:rPr>
                <w:sz w:val="22"/>
                <w:szCs w:val="22"/>
              </w:rPr>
            </w:pPr>
            <w:r w:rsidRPr="008358F9">
              <w:rPr>
                <w:b/>
                <w:i/>
                <w:sz w:val="22"/>
                <w:szCs w:val="22"/>
                <w:u w:val="single"/>
              </w:rPr>
              <w:t>NOT ALLOWED</w:t>
            </w:r>
            <w:r w:rsidRPr="00567683">
              <w:rPr>
                <w:sz w:val="22"/>
                <w:szCs w:val="22"/>
              </w:rPr>
              <w:t xml:space="preserve"> – W</w:t>
            </w:r>
            <w:r w:rsidR="008358F9">
              <w:rPr>
                <w:sz w:val="22"/>
                <w:szCs w:val="22"/>
              </w:rPr>
              <w:t xml:space="preserve">altz jump/toe loop combination </w:t>
            </w:r>
          </w:p>
        </w:tc>
      </w:tr>
      <w:tr w:rsidR="004F0641" w:rsidRPr="00AA677C" w14:paraId="6AC1C16B" w14:textId="77777777" w:rsidTr="004F0641">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C22E11A" w14:textId="77777777" w:rsidR="004F0641" w:rsidRPr="00567683" w:rsidRDefault="004F0641" w:rsidP="004F0641">
            <w:pPr>
              <w:rPr>
                <w:b/>
                <w:sz w:val="22"/>
                <w:szCs w:val="22"/>
              </w:rPr>
            </w:pPr>
            <w:r w:rsidRPr="00567683">
              <w:rPr>
                <w:b/>
                <w:sz w:val="22"/>
                <w:szCs w:val="22"/>
              </w:rPr>
              <w:t xml:space="preserve">Free Skate 2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1225939" w14:textId="77777777" w:rsidR="004F0641" w:rsidRPr="00567683" w:rsidRDefault="004F0641" w:rsidP="004F0641">
            <w:pPr>
              <w:ind w:firstLine="720"/>
              <w:rPr>
                <w:sz w:val="22"/>
                <w:szCs w:val="22"/>
              </w:rPr>
            </w:pPr>
            <w:r w:rsidRPr="00567683">
              <w:rPr>
                <w:noProof/>
                <w:sz w:val="22"/>
                <w:szCs w:val="22"/>
              </w:rPr>
              <w:drawing>
                <wp:inline distT="0" distB="0" distL="0" distR="0" wp14:anchorId="24FA451B" wp14:editId="3039F2E7">
                  <wp:extent cx="12700" cy="127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3A285672" wp14:editId="388914AD">
                  <wp:extent cx="12700" cy="127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DC58AB8" w14:textId="77777777" w:rsidR="004F0641" w:rsidRPr="00567683" w:rsidRDefault="004F0641" w:rsidP="004F0641">
            <w:pPr>
              <w:rPr>
                <w:sz w:val="22"/>
                <w:szCs w:val="22"/>
              </w:rPr>
            </w:pPr>
            <w:r w:rsidRPr="00567683">
              <w:rPr>
                <w:sz w:val="22"/>
                <w:szCs w:val="22"/>
              </w:rPr>
              <w:t xml:space="preserve">1:40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93D34C" w14:textId="77777777" w:rsidR="004F0641" w:rsidRPr="00567683" w:rsidRDefault="004F0641" w:rsidP="004F0641">
            <w:pPr>
              <w:numPr>
                <w:ilvl w:val="0"/>
                <w:numId w:val="35"/>
              </w:numPr>
              <w:rPr>
                <w:sz w:val="22"/>
                <w:szCs w:val="22"/>
              </w:rPr>
            </w:pPr>
            <w:r w:rsidRPr="00567683">
              <w:rPr>
                <w:sz w:val="22"/>
                <w:szCs w:val="22"/>
              </w:rPr>
              <w:t xml:space="preserve">Alternating forward outside spiral (right and left) and forward inside </w:t>
            </w:r>
          </w:p>
          <w:p w14:paraId="3E67725D" w14:textId="0600C4E2" w:rsidR="004F0641" w:rsidRPr="00567683" w:rsidRDefault="004F0641" w:rsidP="004F0641">
            <w:pPr>
              <w:ind w:left="720"/>
              <w:rPr>
                <w:sz w:val="22"/>
                <w:szCs w:val="22"/>
              </w:rPr>
            </w:pPr>
            <w:r w:rsidRPr="00567683">
              <w:rPr>
                <w:sz w:val="22"/>
                <w:szCs w:val="22"/>
              </w:rPr>
              <w:t xml:space="preserve">spiral (right </w:t>
            </w:r>
            <w:r w:rsidR="008358F9">
              <w:rPr>
                <w:sz w:val="22"/>
                <w:szCs w:val="22"/>
              </w:rPr>
              <w:t xml:space="preserve">and left) on a continuous axis </w:t>
            </w:r>
          </w:p>
          <w:p w14:paraId="219B1DA3" w14:textId="6A82322C" w:rsidR="004F0641" w:rsidRPr="00567683" w:rsidRDefault="004F0641" w:rsidP="004F0641">
            <w:pPr>
              <w:numPr>
                <w:ilvl w:val="0"/>
                <w:numId w:val="35"/>
              </w:numPr>
              <w:rPr>
                <w:sz w:val="22"/>
                <w:szCs w:val="22"/>
              </w:rPr>
            </w:pPr>
            <w:r w:rsidRPr="00567683">
              <w:rPr>
                <w:sz w:val="22"/>
                <w:szCs w:val="22"/>
              </w:rPr>
              <w:t>Beginning ba</w:t>
            </w:r>
            <w:r w:rsidR="008358F9">
              <w:rPr>
                <w:sz w:val="22"/>
                <w:szCs w:val="22"/>
              </w:rPr>
              <w:t xml:space="preserve">ck spin- maximum 2 revolutions </w:t>
            </w:r>
          </w:p>
          <w:p w14:paraId="56CCA8B7" w14:textId="660B06F0" w:rsidR="004F0641" w:rsidRPr="00567683" w:rsidRDefault="008358F9" w:rsidP="004F0641">
            <w:pPr>
              <w:numPr>
                <w:ilvl w:val="0"/>
                <w:numId w:val="35"/>
              </w:numPr>
              <w:rPr>
                <w:sz w:val="22"/>
                <w:szCs w:val="22"/>
              </w:rPr>
            </w:pPr>
            <w:r>
              <w:rPr>
                <w:sz w:val="22"/>
                <w:szCs w:val="22"/>
              </w:rPr>
              <w:t xml:space="preserve">Half Lutz </w:t>
            </w:r>
          </w:p>
          <w:p w14:paraId="04715EA8" w14:textId="77C5B720" w:rsidR="004F0641" w:rsidRPr="00567683" w:rsidRDefault="008358F9" w:rsidP="004F0641">
            <w:pPr>
              <w:numPr>
                <w:ilvl w:val="0"/>
                <w:numId w:val="35"/>
              </w:numPr>
              <w:rPr>
                <w:sz w:val="22"/>
                <w:szCs w:val="22"/>
              </w:rPr>
            </w:pPr>
            <w:proofErr w:type="spellStart"/>
            <w:r>
              <w:rPr>
                <w:sz w:val="22"/>
                <w:szCs w:val="22"/>
              </w:rPr>
              <w:t>Salchow</w:t>
            </w:r>
            <w:proofErr w:type="spellEnd"/>
            <w:r>
              <w:rPr>
                <w:sz w:val="22"/>
                <w:szCs w:val="22"/>
              </w:rPr>
              <w:t xml:space="preserve"> jump </w:t>
            </w:r>
          </w:p>
          <w:p w14:paraId="0C491545" w14:textId="1DDE1EA1" w:rsidR="004F0641" w:rsidRPr="00567683" w:rsidRDefault="004F0641" w:rsidP="004F0641">
            <w:pPr>
              <w:numPr>
                <w:ilvl w:val="0"/>
                <w:numId w:val="35"/>
              </w:numPr>
              <w:rPr>
                <w:sz w:val="22"/>
                <w:szCs w:val="22"/>
              </w:rPr>
            </w:pPr>
            <w:r w:rsidRPr="008358F9">
              <w:rPr>
                <w:b/>
                <w:i/>
                <w:sz w:val="22"/>
                <w:szCs w:val="22"/>
                <w:u w:val="single"/>
              </w:rPr>
              <w:t>NOT ALLOWED</w:t>
            </w:r>
            <w:r w:rsidRPr="00567683">
              <w:rPr>
                <w:sz w:val="22"/>
                <w:szCs w:val="22"/>
              </w:rPr>
              <w:t xml:space="preserve"> </w:t>
            </w:r>
            <w:r w:rsidR="008358F9">
              <w:rPr>
                <w:sz w:val="22"/>
                <w:szCs w:val="22"/>
              </w:rPr>
              <w:t xml:space="preserve">– </w:t>
            </w:r>
            <w:proofErr w:type="spellStart"/>
            <w:r w:rsidR="008358F9">
              <w:rPr>
                <w:sz w:val="22"/>
                <w:szCs w:val="22"/>
              </w:rPr>
              <w:t>Salchow</w:t>
            </w:r>
            <w:proofErr w:type="spellEnd"/>
            <w:r w:rsidR="008358F9">
              <w:rPr>
                <w:sz w:val="22"/>
                <w:szCs w:val="22"/>
              </w:rPr>
              <w:t xml:space="preserve">/toe loop combination </w:t>
            </w:r>
          </w:p>
        </w:tc>
      </w:tr>
      <w:tr w:rsidR="004F0641" w:rsidRPr="00AA677C" w14:paraId="6BE8D6CC" w14:textId="77777777" w:rsidTr="004F0641">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6261F68" w14:textId="77777777" w:rsidR="004F0641" w:rsidRPr="00567683" w:rsidRDefault="004F0641" w:rsidP="004F0641">
            <w:pPr>
              <w:rPr>
                <w:b/>
                <w:sz w:val="22"/>
                <w:szCs w:val="22"/>
              </w:rPr>
            </w:pPr>
            <w:r w:rsidRPr="00567683">
              <w:rPr>
                <w:b/>
                <w:sz w:val="22"/>
                <w:szCs w:val="22"/>
              </w:rPr>
              <w:t xml:space="preserve">Free Skate 3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8FA416" w14:textId="77777777" w:rsidR="004F0641" w:rsidRPr="00567683" w:rsidRDefault="004F0641" w:rsidP="004F0641">
            <w:pPr>
              <w:ind w:firstLine="720"/>
              <w:rPr>
                <w:sz w:val="22"/>
                <w:szCs w:val="22"/>
              </w:rPr>
            </w:pPr>
            <w:r w:rsidRPr="00567683">
              <w:rPr>
                <w:noProof/>
                <w:sz w:val="22"/>
                <w:szCs w:val="22"/>
              </w:rPr>
              <w:drawing>
                <wp:inline distT="0" distB="0" distL="0" distR="0" wp14:anchorId="7DEB12B3" wp14:editId="3E3965C6">
                  <wp:extent cx="12700" cy="127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3B022370" wp14:editId="5C16569A">
                  <wp:extent cx="12700" cy="127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496A885" w14:textId="77777777" w:rsidR="004F0641" w:rsidRPr="00567683" w:rsidRDefault="004F0641" w:rsidP="004F0641">
            <w:pPr>
              <w:rPr>
                <w:sz w:val="22"/>
                <w:szCs w:val="22"/>
              </w:rPr>
            </w:pPr>
            <w:r w:rsidRPr="00567683">
              <w:rPr>
                <w:sz w:val="22"/>
                <w:szCs w:val="22"/>
              </w:rPr>
              <w:t xml:space="preserve">1:40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CBEFEE" w14:textId="4435DEF3" w:rsidR="004F0641" w:rsidRPr="00567683" w:rsidRDefault="004F0641" w:rsidP="004F0641">
            <w:pPr>
              <w:numPr>
                <w:ilvl w:val="0"/>
                <w:numId w:val="36"/>
              </w:numPr>
              <w:rPr>
                <w:sz w:val="22"/>
                <w:szCs w:val="22"/>
              </w:rPr>
            </w:pPr>
            <w:r w:rsidRPr="00567683">
              <w:rPr>
                <w:sz w:val="22"/>
                <w:szCs w:val="22"/>
              </w:rPr>
              <w:t>Alternating Mohawk/crossover sequence, r</w:t>
            </w:r>
            <w:r w:rsidR="008358F9">
              <w:rPr>
                <w:sz w:val="22"/>
                <w:szCs w:val="22"/>
              </w:rPr>
              <w:t xml:space="preserve">ight to left and left to right </w:t>
            </w:r>
          </w:p>
          <w:p w14:paraId="2DE040CE" w14:textId="77777777" w:rsidR="004F0641" w:rsidRPr="00567683" w:rsidRDefault="004F0641" w:rsidP="004F0641">
            <w:pPr>
              <w:numPr>
                <w:ilvl w:val="0"/>
                <w:numId w:val="36"/>
              </w:numPr>
              <w:rPr>
                <w:sz w:val="22"/>
                <w:szCs w:val="22"/>
              </w:rPr>
            </w:pPr>
            <w:r w:rsidRPr="00567683">
              <w:rPr>
                <w:sz w:val="22"/>
                <w:szCs w:val="22"/>
              </w:rPr>
              <w:t xml:space="preserve">Advanced back spin with free foot in crossed leg position, minimum </w:t>
            </w:r>
          </w:p>
          <w:p w14:paraId="64C0295E" w14:textId="5248533C" w:rsidR="004F0641" w:rsidRPr="00567683" w:rsidRDefault="008358F9" w:rsidP="004F0641">
            <w:pPr>
              <w:ind w:left="720"/>
              <w:rPr>
                <w:sz w:val="22"/>
                <w:szCs w:val="22"/>
              </w:rPr>
            </w:pPr>
            <w:r>
              <w:rPr>
                <w:sz w:val="22"/>
                <w:szCs w:val="22"/>
              </w:rPr>
              <w:t xml:space="preserve">3 revolutions </w:t>
            </w:r>
          </w:p>
          <w:p w14:paraId="3AFFE5ED" w14:textId="20729DD5" w:rsidR="004F0641" w:rsidRPr="00567683" w:rsidRDefault="008358F9" w:rsidP="004F0641">
            <w:pPr>
              <w:numPr>
                <w:ilvl w:val="0"/>
                <w:numId w:val="36"/>
              </w:numPr>
              <w:rPr>
                <w:sz w:val="22"/>
                <w:szCs w:val="22"/>
              </w:rPr>
            </w:pPr>
            <w:r>
              <w:rPr>
                <w:sz w:val="22"/>
                <w:szCs w:val="22"/>
              </w:rPr>
              <w:t xml:space="preserve">Loop jump </w:t>
            </w:r>
          </w:p>
          <w:p w14:paraId="0624795C" w14:textId="57E22A05" w:rsidR="004F0641" w:rsidRPr="00567683" w:rsidRDefault="004F0641" w:rsidP="004F0641">
            <w:pPr>
              <w:numPr>
                <w:ilvl w:val="0"/>
                <w:numId w:val="36"/>
              </w:numPr>
              <w:rPr>
                <w:sz w:val="22"/>
                <w:szCs w:val="22"/>
              </w:rPr>
            </w:pPr>
            <w:r w:rsidRPr="00567683">
              <w:rPr>
                <w:sz w:val="22"/>
                <w:szCs w:val="22"/>
              </w:rPr>
              <w:t xml:space="preserve">Waltz jump/toe loop or </w:t>
            </w:r>
            <w:proofErr w:type="spellStart"/>
            <w:r w:rsidRPr="00567683">
              <w:rPr>
                <w:sz w:val="22"/>
                <w:szCs w:val="22"/>
              </w:rPr>
              <w:t>Sal</w:t>
            </w:r>
            <w:r w:rsidR="008358F9">
              <w:rPr>
                <w:sz w:val="22"/>
                <w:szCs w:val="22"/>
              </w:rPr>
              <w:t>chow</w:t>
            </w:r>
            <w:proofErr w:type="spellEnd"/>
            <w:r w:rsidR="008358F9">
              <w:rPr>
                <w:sz w:val="22"/>
                <w:szCs w:val="22"/>
              </w:rPr>
              <w:t xml:space="preserve">/toe loop jump combination </w:t>
            </w:r>
          </w:p>
          <w:p w14:paraId="4050841B" w14:textId="42DD53A7" w:rsidR="004F0641" w:rsidRPr="00567683" w:rsidRDefault="004F0641" w:rsidP="004F0641">
            <w:pPr>
              <w:numPr>
                <w:ilvl w:val="0"/>
                <w:numId w:val="36"/>
              </w:numPr>
              <w:rPr>
                <w:sz w:val="22"/>
                <w:szCs w:val="22"/>
              </w:rPr>
            </w:pPr>
            <w:r w:rsidRPr="008358F9">
              <w:rPr>
                <w:b/>
                <w:i/>
                <w:sz w:val="22"/>
                <w:szCs w:val="22"/>
                <w:u w:val="single"/>
              </w:rPr>
              <w:t>NOT ALLOWED</w:t>
            </w:r>
            <w:r w:rsidRPr="00567683">
              <w:rPr>
                <w:sz w:val="22"/>
                <w:szCs w:val="22"/>
              </w:rPr>
              <w:t xml:space="preserve"> – Waltz/loop comb</w:t>
            </w:r>
            <w:r w:rsidR="008358F9">
              <w:rPr>
                <w:sz w:val="22"/>
                <w:szCs w:val="22"/>
              </w:rPr>
              <w:t xml:space="preserve">ination </w:t>
            </w:r>
          </w:p>
        </w:tc>
      </w:tr>
      <w:tr w:rsidR="004F0641" w:rsidRPr="00AA677C" w14:paraId="6A0B99A7" w14:textId="77777777" w:rsidTr="004F0641">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854BE4" w14:textId="77777777" w:rsidR="004F0641" w:rsidRPr="00567683" w:rsidRDefault="004F0641" w:rsidP="004F0641">
            <w:pPr>
              <w:rPr>
                <w:b/>
                <w:sz w:val="22"/>
                <w:szCs w:val="22"/>
              </w:rPr>
            </w:pPr>
            <w:r w:rsidRPr="00567683">
              <w:rPr>
                <w:b/>
                <w:sz w:val="22"/>
                <w:szCs w:val="22"/>
              </w:rPr>
              <w:t xml:space="preserve">Free Skate 4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BD465D" w14:textId="77777777" w:rsidR="004F0641" w:rsidRPr="00567683" w:rsidRDefault="004F0641" w:rsidP="004F0641">
            <w:pPr>
              <w:rPr>
                <w:sz w:val="22"/>
                <w:szCs w:val="22"/>
              </w:rPr>
            </w:pPr>
            <w:r w:rsidRPr="00567683">
              <w:rPr>
                <w:sz w:val="22"/>
                <w:szCs w:val="22"/>
              </w:rPr>
              <w:t xml:space="preserve">1:40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414424" w14:textId="69C85C8D" w:rsidR="004F0641" w:rsidRPr="00567683" w:rsidRDefault="004F0641" w:rsidP="004F0641">
            <w:pPr>
              <w:numPr>
                <w:ilvl w:val="0"/>
                <w:numId w:val="37"/>
              </w:numPr>
              <w:rPr>
                <w:sz w:val="22"/>
                <w:szCs w:val="22"/>
              </w:rPr>
            </w:pPr>
            <w:r w:rsidRPr="00567683">
              <w:rPr>
                <w:sz w:val="22"/>
                <w:szCs w:val="22"/>
              </w:rPr>
              <w:t>Forward power 3's, 2-3 c</w:t>
            </w:r>
            <w:r w:rsidR="008358F9">
              <w:rPr>
                <w:sz w:val="22"/>
                <w:szCs w:val="22"/>
              </w:rPr>
              <w:t xml:space="preserve">onsecutive sets, right or left </w:t>
            </w:r>
          </w:p>
          <w:p w14:paraId="04DFD134" w14:textId="24D0A9D7" w:rsidR="004F0641" w:rsidRPr="00567683" w:rsidRDefault="004F0641" w:rsidP="004F0641">
            <w:pPr>
              <w:numPr>
                <w:ilvl w:val="0"/>
                <w:numId w:val="37"/>
              </w:numPr>
              <w:rPr>
                <w:sz w:val="22"/>
                <w:szCs w:val="22"/>
              </w:rPr>
            </w:pPr>
            <w:r w:rsidRPr="00567683">
              <w:rPr>
                <w:sz w:val="22"/>
                <w:szCs w:val="22"/>
              </w:rPr>
              <w:t>Si</w:t>
            </w:r>
            <w:r w:rsidR="008358F9">
              <w:rPr>
                <w:sz w:val="22"/>
                <w:szCs w:val="22"/>
              </w:rPr>
              <w:t xml:space="preserve">t spin – minimum 3 revolutions </w:t>
            </w:r>
          </w:p>
          <w:p w14:paraId="19696D3E" w14:textId="4E535E61" w:rsidR="004F0641" w:rsidRPr="00567683" w:rsidRDefault="008358F9" w:rsidP="004F0641">
            <w:pPr>
              <w:numPr>
                <w:ilvl w:val="0"/>
                <w:numId w:val="37"/>
              </w:numPr>
              <w:rPr>
                <w:sz w:val="22"/>
                <w:szCs w:val="22"/>
              </w:rPr>
            </w:pPr>
            <w:r>
              <w:rPr>
                <w:sz w:val="22"/>
                <w:szCs w:val="22"/>
              </w:rPr>
              <w:t xml:space="preserve">Half Loop jump </w:t>
            </w:r>
          </w:p>
          <w:p w14:paraId="7C90A395" w14:textId="34C5DC76" w:rsidR="004F0641" w:rsidRPr="00567683" w:rsidRDefault="008358F9" w:rsidP="004F0641">
            <w:pPr>
              <w:numPr>
                <w:ilvl w:val="0"/>
                <w:numId w:val="37"/>
              </w:numPr>
              <w:rPr>
                <w:sz w:val="22"/>
                <w:szCs w:val="22"/>
              </w:rPr>
            </w:pPr>
            <w:r>
              <w:rPr>
                <w:sz w:val="22"/>
                <w:szCs w:val="22"/>
              </w:rPr>
              <w:t xml:space="preserve">Flip jump </w:t>
            </w:r>
          </w:p>
          <w:p w14:paraId="53E096F2" w14:textId="233820CF" w:rsidR="004F0641" w:rsidRPr="00567683" w:rsidRDefault="004F0641" w:rsidP="004F0641">
            <w:pPr>
              <w:numPr>
                <w:ilvl w:val="0"/>
                <w:numId w:val="37"/>
              </w:numPr>
              <w:rPr>
                <w:sz w:val="22"/>
                <w:szCs w:val="22"/>
              </w:rPr>
            </w:pPr>
            <w:r w:rsidRPr="008358F9">
              <w:rPr>
                <w:b/>
                <w:i/>
                <w:sz w:val="22"/>
                <w:szCs w:val="22"/>
                <w:u w:val="single"/>
              </w:rPr>
              <w:t>NOT ALLOWED</w:t>
            </w:r>
            <w:r w:rsidRPr="00567683">
              <w:rPr>
                <w:sz w:val="22"/>
                <w:szCs w:val="22"/>
              </w:rPr>
              <w:t xml:space="preserve"> – Wa</w:t>
            </w:r>
            <w:r w:rsidR="008358F9">
              <w:rPr>
                <w:sz w:val="22"/>
                <w:szCs w:val="22"/>
              </w:rPr>
              <w:t>ltz/half-loop/</w:t>
            </w:r>
            <w:proofErr w:type="spellStart"/>
            <w:r w:rsidR="008358F9">
              <w:rPr>
                <w:sz w:val="22"/>
                <w:szCs w:val="22"/>
              </w:rPr>
              <w:t>Salchow</w:t>
            </w:r>
            <w:proofErr w:type="spellEnd"/>
            <w:r w:rsidR="008358F9">
              <w:rPr>
                <w:sz w:val="22"/>
                <w:szCs w:val="22"/>
              </w:rPr>
              <w:t xml:space="preserve"> sequence </w:t>
            </w:r>
          </w:p>
        </w:tc>
      </w:tr>
      <w:tr w:rsidR="004F0641" w:rsidRPr="00AA677C" w14:paraId="45B26E77" w14:textId="77777777" w:rsidTr="004F0641">
        <w:tblPrEx>
          <w:tblBorders>
            <w:top w:val="none" w:sz="0" w:space="0" w:color="auto"/>
          </w:tblBorders>
        </w:tblPrEx>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129068" w14:textId="77777777" w:rsidR="004F0641" w:rsidRPr="00567683" w:rsidRDefault="004F0641" w:rsidP="004F0641">
            <w:pPr>
              <w:rPr>
                <w:b/>
                <w:sz w:val="22"/>
                <w:szCs w:val="22"/>
              </w:rPr>
            </w:pPr>
            <w:r w:rsidRPr="00567683">
              <w:rPr>
                <w:b/>
                <w:sz w:val="22"/>
                <w:szCs w:val="22"/>
              </w:rPr>
              <w:t xml:space="preserve">Free Skate 5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53ABF79" w14:textId="77777777" w:rsidR="004F0641" w:rsidRPr="00567683" w:rsidRDefault="004F0641" w:rsidP="004F0641">
            <w:pPr>
              <w:ind w:firstLine="720"/>
              <w:rPr>
                <w:sz w:val="22"/>
                <w:szCs w:val="22"/>
              </w:rPr>
            </w:pPr>
            <w:r w:rsidRPr="00567683">
              <w:rPr>
                <w:noProof/>
                <w:sz w:val="22"/>
                <w:szCs w:val="22"/>
              </w:rPr>
              <w:drawing>
                <wp:inline distT="0" distB="0" distL="0" distR="0" wp14:anchorId="600546C2" wp14:editId="45786122">
                  <wp:extent cx="12700" cy="127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36333B54" wp14:editId="6677E785">
                  <wp:extent cx="12700" cy="127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9D048B2" w14:textId="77777777" w:rsidR="004F0641" w:rsidRPr="00567683" w:rsidRDefault="004F0641" w:rsidP="004F0641">
            <w:pPr>
              <w:rPr>
                <w:sz w:val="22"/>
                <w:szCs w:val="22"/>
              </w:rPr>
            </w:pPr>
            <w:r w:rsidRPr="00567683">
              <w:rPr>
                <w:sz w:val="22"/>
                <w:szCs w:val="22"/>
              </w:rPr>
              <w:t xml:space="preserve">1:40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4F699C" w14:textId="77777777" w:rsidR="008358F9" w:rsidRDefault="004F0641" w:rsidP="004F0641">
            <w:pPr>
              <w:numPr>
                <w:ilvl w:val="0"/>
                <w:numId w:val="38"/>
              </w:numPr>
              <w:rPr>
                <w:sz w:val="22"/>
                <w:szCs w:val="22"/>
              </w:rPr>
            </w:pPr>
            <w:r w:rsidRPr="00567683">
              <w:rPr>
                <w:sz w:val="22"/>
                <w:szCs w:val="22"/>
              </w:rPr>
              <w:t>Backward outside three-turn, Mohawk (backward power three-turn),</w:t>
            </w:r>
          </w:p>
          <w:p w14:paraId="16818FEF" w14:textId="17F6ECE2" w:rsidR="004F0641" w:rsidRPr="00567683" w:rsidRDefault="008358F9" w:rsidP="008358F9">
            <w:pPr>
              <w:ind w:left="720"/>
              <w:rPr>
                <w:sz w:val="22"/>
                <w:szCs w:val="22"/>
              </w:rPr>
            </w:pPr>
            <w:r>
              <w:rPr>
                <w:sz w:val="22"/>
                <w:szCs w:val="22"/>
              </w:rPr>
              <w:t xml:space="preserve"> both directions </w:t>
            </w:r>
          </w:p>
          <w:p w14:paraId="037B914E" w14:textId="161393EA" w:rsidR="004F0641" w:rsidRPr="00567683" w:rsidRDefault="004F0641" w:rsidP="004F0641">
            <w:pPr>
              <w:numPr>
                <w:ilvl w:val="0"/>
                <w:numId w:val="38"/>
              </w:numPr>
              <w:rPr>
                <w:sz w:val="22"/>
                <w:szCs w:val="22"/>
              </w:rPr>
            </w:pPr>
            <w:r w:rsidRPr="00567683">
              <w:rPr>
                <w:sz w:val="22"/>
                <w:szCs w:val="22"/>
              </w:rPr>
              <w:t>Came</w:t>
            </w:r>
            <w:r w:rsidR="008358F9">
              <w:rPr>
                <w:sz w:val="22"/>
                <w:szCs w:val="22"/>
              </w:rPr>
              <w:t xml:space="preserve">l spin – minimum 3 revolutions </w:t>
            </w:r>
          </w:p>
          <w:p w14:paraId="368209C5" w14:textId="09CA3676" w:rsidR="004F0641" w:rsidRPr="00567683" w:rsidRDefault="008358F9" w:rsidP="004F0641">
            <w:pPr>
              <w:numPr>
                <w:ilvl w:val="0"/>
                <w:numId w:val="38"/>
              </w:numPr>
              <w:rPr>
                <w:sz w:val="22"/>
                <w:szCs w:val="22"/>
              </w:rPr>
            </w:pPr>
            <w:r>
              <w:rPr>
                <w:sz w:val="22"/>
                <w:szCs w:val="22"/>
              </w:rPr>
              <w:t xml:space="preserve">Waltz-loop jump combination </w:t>
            </w:r>
          </w:p>
          <w:p w14:paraId="35BD9964" w14:textId="3D1DECF3" w:rsidR="004F0641" w:rsidRPr="00567683" w:rsidRDefault="008358F9" w:rsidP="004F0641">
            <w:pPr>
              <w:numPr>
                <w:ilvl w:val="0"/>
                <w:numId w:val="38"/>
              </w:numPr>
              <w:rPr>
                <w:sz w:val="22"/>
                <w:szCs w:val="22"/>
              </w:rPr>
            </w:pPr>
            <w:r>
              <w:rPr>
                <w:sz w:val="22"/>
                <w:szCs w:val="22"/>
              </w:rPr>
              <w:t xml:space="preserve">Lutz jump </w:t>
            </w:r>
          </w:p>
        </w:tc>
      </w:tr>
      <w:tr w:rsidR="004F0641" w:rsidRPr="00AA677C" w14:paraId="6E203F4F" w14:textId="77777777" w:rsidTr="004F0641">
        <w:tc>
          <w:tcPr>
            <w:tcW w:w="228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9449C9A" w14:textId="77777777" w:rsidR="004F0641" w:rsidRPr="00567683" w:rsidRDefault="004F0641" w:rsidP="004F0641">
            <w:pPr>
              <w:rPr>
                <w:b/>
                <w:sz w:val="22"/>
                <w:szCs w:val="22"/>
              </w:rPr>
            </w:pPr>
            <w:r w:rsidRPr="00567683">
              <w:rPr>
                <w:b/>
                <w:sz w:val="22"/>
                <w:szCs w:val="22"/>
              </w:rPr>
              <w:t xml:space="preserve">Free Skate 6 </w:t>
            </w:r>
          </w:p>
        </w:tc>
        <w:tc>
          <w:tcPr>
            <w:tcW w:w="177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38A3D4" w14:textId="77777777" w:rsidR="004F0641" w:rsidRPr="00567683" w:rsidRDefault="004F0641" w:rsidP="004F0641">
            <w:pPr>
              <w:rPr>
                <w:sz w:val="22"/>
                <w:szCs w:val="22"/>
              </w:rPr>
            </w:pPr>
            <w:r w:rsidRPr="00567683">
              <w:rPr>
                <w:sz w:val="22"/>
                <w:szCs w:val="22"/>
              </w:rPr>
              <w:t xml:space="preserve">1:40 max. </w:t>
            </w:r>
          </w:p>
        </w:tc>
        <w:tc>
          <w:tcPr>
            <w:tcW w:w="11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B428634" w14:textId="77777777" w:rsidR="004F0641" w:rsidRPr="00567683" w:rsidRDefault="004F0641" w:rsidP="004F0641">
            <w:pPr>
              <w:numPr>
                <w:ilvl w:val="0"/>
                <w:numId w:val="39"/>
              </w:numPr>
              <w:rPr>
                <w:sz w:val="22"/>
                <w:szCs w:val="22"/>
              </w:rPr>
            </w:pPr>
            <w:r w:rsidRPr="00567683">
              <w:rPr>
                <w:sz w:val="22"/>
                <w:szCs w:val="22"/>
              </w:rPr>
              <w:t xml:space="preserve">Creative step sequence using a variety of three turns, Mohawks and </w:t>
            </w:r>
          </w:p>
          <w:p w14:paraId="7FF1B45C" w14:textId="72A41DC2" w:rsidR="004F0641" w:rsidRPr="00567683" w:rsidRDefault="008358F9" w:rsidP="008358F9">
            <w:pPr>
              <w:ind w:left="720"/>
              <w:rPr>
                <w:sz w:val="22"/>
                <w:szCs w:val="22"/>
              </w:rPr>
            </w:pPr>
            <w:r>
              <w:rPr>
                <w:sz w:val="22"/>
                <w:szCs w:val="22"/>
              </w:rPr>
              <w:t xml:space="preserve">toe steps </w:t>
            </w:r>
          </w:p>
          <w:p w14:paraId="76A11E09" w14:textId="070EB795" w:rsidR="004F0641" w:rsidRPr="00567683" w:rsidRDefault="004F0641" w:rsidP="004F0641">
            <w:pPr>
              <w:numPr>
                <w:ilvl w:val="0"/>
                <w:numId w:val="39"/>
              </w:numPr>
              <w:rPr>
                <w:sz w:val="22"/>
                <w:szCs w:val="22"/>
              </w:rPr>
            </w:pPr>
            <w:r w:rsidRPr="00567683">
              <w:rPr>
                <w:sz w:val="22"/>
                <w:szCs w:val="22"/>
              </w:rPr>
              <w:t xml:space="preserve">Camel, sit spin combination - </w:t>
            </w:r>
            <w:r w:rsidR="008358F9">
              <w:rPr>
                <w:sz w:val="22"/>
                <w:szCs w:val="22"/>
              </w:rPr>
              <w:t xml:space="preserve">minimum of 4 revolutions total </w:t>
            </w:r>
          </w:p>
          <w:p w14:paraId="1E0A3FC6" w14:textId="31337AFD" w:rsidR="004F0641" w:rsidRPr="00567683" w:rsidRDefault="008358F9" w:rsidP="004F0641">
            <w:pPr>
              <w:numPr>
                <w:ilvl w:val="0"/>
                <w:numId w:val="39"/>
              </w:numPr>
              <w:rPr>
                <w:sz w:val="22"/>
                <w:szCs w:val="22"/>
              </w:rPr>
            </w:pPr>
            <w:r>
              <w:rPr>
                <w:sz w:val="22"/>
                <w:szCs w:val="22"/>
              </w:rPr>
              <w:t xml:space="preserve">Waltz jump/ half-loop, </w:t>
            </w:r>
            <w:proofErr w:type="spellStart"/>
            <w:r>
              <w:rPr>
                <w:sz w:val="22"/>
                <w:szCs w:val="22"/>
              </w:rPr>
              <w:t>Salchow</w:t>
            </w:r>
            <w:proofErr w:type="spellEnd"/>
            <w:r>
              <w:rPr>
                <w:sz w:val="22"/>
                <w:szCs w:val="22"/>
              </w:rPr>
              <w:t xml:space="preserve"> jump combination </w:t>
            </w:r>
          </w:p>
          <w:p w14:paraId="0A3D5631" w14:textId="2BE43120" w:rsidR="004F0641" w:rsidRPr="00567683" w:rsidRDefault="008358F9" w:rsidP="004F0641">
            <w:pPr>
              <w:numPr>
                <w:ilvl w:val="0"/>
                <w:numId w:val="39"/>
              </w:numPr>
              <w:rPr>
                <w:sz w:val="22"/>
                <w:szCs w:val="22"/>
              </w:rPr>
            </w:pPr>
            <w:r>
              <w:rPr>
                <w:sz w:val="22"/>
                <w:szCs w:val="22"/>
              </w:rPr>
              <w:t xml:space="preserve">Beginning Axel jump </w:t>
            </w:r>
          </w:p>
        </w:tc>
      </w:tr>
    </w:tbl>
    <w:p w14:paraId="74697580" w14:textId="77777777" w:rsidR="00AA677C" w:rsidRDefault="00AA677C" w:rsidP="000166BD">
      <w:pPr>
        <w:ind w:firstLine="720"/>
        <w:rPr>
          <w:b/>
          <w:sz w:val="28"/>
          <w:szCs w:val="28"/>
          <w:u w:val="single"/>
        </w:rPr>
      </w:pPr>
    </w:p>
    <w:p w14:paraId="7FED3DDE" w14:textId="77777777" w:rsidR="00567683" w:rsidRDefault="00567683" w:rsidP="00CA426D">
      <w:pPr>
        <w:rPr>
          <w:b/>
          <w:i/>
          <w:sz w:val="28"/>
          <w:szCs w:val="28"/>
          <w:u w:val="single"/>
        </w:rPr>
      </w:pPr>
    </w:p>
    <w:p w14:paraId="489E6035" w14:textId="77777777" w:rsidR="00567683" w:rsidRDefault="00567683" w:rsidP="00CA426D">
      <w:pPr>
        <w:rPr>
          <w:b/>
          <w:i/>
          <w:sz w:val="28"/>
          <w:szCs w:val="28"/>
          <w:u w:val="single"/>
        </w:rPr>
      </w:pPr>
    </w:p>
    <w:p w14:paraId="7EDDBE1F" w14:textId="77777777" w:rsidR="00567683" w:rsidRDefault="00567683" w:rsidP="00CA426D">
      <w:pPr>
        <w:rPr>
          <w:b/>
          <w:i/>
          <w:sz w:val="28"/>
          <w:szCs w:val="28"/>
          <w:u w:val="single"/>
        </w:rPr>
      </w:pPr>
    </w:p>
    <w:p w14:paraId="1BD3A88B" w14:textId="77777777" w:rsidR="00567683" w:rsidRDefault="00567683" w:rsidP="00CA426D">
      <w:pPr>
        <w:rPr>
          <w:b/>
          <w:i/>
          <w:sz w:val="28"/>
          <w:szCs w:val="28"/>
          <w:u w:val="single"/>
        </w:rPr>
      </w:pPr>
    </w:p>
    <w:p w14:paraId="09E2E95D" w14:textId="6C3D5F81" w:rsidR="00CA426D" w:rsidRPr="00CA426D" w:rsidRDefault="00CA426D" w:rsidP="008358F9">
      <w:pPr>
        <w:jc w:val="center"/>
        <w:rPr>
          <w:b/>
          <w:i/>
          <w:sz w:val="28"/>
          <w:szCs w:val="28"/>
          <w:u w:val="single"/>
        </w:rPr>
      </w:pPr>
      <w:r w:rsidRPr="00CA426D">
        <w:rPr>
          <w:b/>
          <w:i/>
          <w:sz w:val="28"/>
          <w:szCs w:val="28"/>
          <w:u w:val="single"/>
        </w:rPr>
        <w:t>EXCEL COMPULSORY</w:t>
      </w:r>
    </w:p>
    <w:p w14:paraId="611F5A8B" w14:textId="77777777" w:rsidR="00CA426D" w:rsidRPr="00567683" w:rsidRDefault="00CA426D" w:rsidP="00CA426D">
      <w:pPr>
        <w:rPr>
          <w:sz w:val="22"/>
          <w:szCs w:val="22"/>
        </w:rPr>
      </w:pPr>
      <w:r w:rsidRPr="00567683">
        <w:rPr>
          <w:sz w:val="22"/>
          <w:szCs w:val="22"/>
        </w:rPr>
        <w:t xml:space="preserve">Format: In simple program form, using a limited number of connecting steps, the skating order of the required elements is optional. </w:t>
      </w:r>
    </w:p>
    <w:p w14:paraId="0AE16476" w14:textId="6DC7A10B" w:rsidR="00CA426D" w:rsidRPr="00567683" w:rsidRDefault="004F0641" w:rsidP="00CA426D">
      <w:pPr>
        <w:ind w:left="720"/>
        <w:rPr>
          <w:sz w:val="22"/>
          <w:szCs w:val="22"/>
        </w:rPr>
      </w:pPr>
      <w:r w:rsidRPr="00567683">
        <w:rPr>
          <w:sz w:val="22"/>
          <w:szCs w:val="22"/>
        </w:rPr>
        <w:t>*</w:t>
      </w:r>
      <w:r w:rsidR="008358F9">
        <w:rPr>
          <w:sz w:val="22"/>
          <w:szCs w:val="22"/>
        </w:rPr>
        <w:t xml:space="preserve">To be skated on 1⁄2 ice. </w:t>
      </w:r>
    </w:p>
    <w:p w14:paraId="03D7ADCE" w14:textId="59C5D628" w:rsidR="00CA426D" w:rsidRPr="008358F9" w:rsidRDefault="004F0641" w:rsidP="00CA426D">
      <w:pPr>
        <w:ind w:left="720"/>
        <w:rPr>
          <w:b/>
          <w:i/>
          <w:sz w:val="22"/>
          <w:szCs w:val="22"/>
          <w:u w:val="single"/>
        </w:rPr>
      </w:pPr>
      <w:r w:rsidRPr="00567683">
        <w:rPr>
          <w:sz w:val="22"/>
          <w:szCs w:val="22"/>
        </w:rPr>
        <w:t>*</w:t>
      </w:r>
      <w:r w:rsidR="008358F9" w:rsidRPr="008358F9">
        <w:rPr>
          <w:b/>
          <w:i/>
          <w:sz w:val="22"/>
          <w:szCs w:val="22"/>
          <w:u w:val="single"/>
        </w:rPr>
        <w:t>No music</w:t>
      </w:r>
    </w:p>
    <w:p w14:paraId="04336E63" w14:textId="74E8CE91" w:rsidR="00CA426D" w:rsidRPr="00567683" w:rsidRDefault="004F0641" w:rsidP="00CA426D">
      <w:pPr>
        <w:ind w:left="720"/>
        <w:rPr>
          <w:sz w:val="22"/>
          <w:szCs w:val="22"/>
        </w:rPr>
      </w:pPr>
      <w:r w:rsidRPr="00567683">
        <w:rPr>
          <w:sz w:val="22"/>
          <w:szCs w:val="22"/>
        </w:rPr>
        <w:t>*</w:t>
      </w:r>
      <w:r w:rsidR="00CA426D" w:rsidRPr="00567683">
        <w:rPr>
          <w:sz w:val="22"/>
          <w:szCs w:val="22"/>
        </w:rPr>
        <w:t>The skater must demonstrat</w:t>
      </w:r>
      <w:r w:rsidR="008358F9">
        <w:rPr>
          <w:sz w:val="22"/>
          <w:szCs w:val="22"/>
        </w:rPr>
        <w:t xml:space="preserve">e the required elements listed </w:t>
      </w:r>
    </w:p>
    <w:p w14:paraId="441E886F" w14:textId="77C421E3" w:rsidR="00CA426D" w:rsidRPr="00567683" w:rsidRDefault="004F0641" w:rsidP="00CA426D">
      <w:pPr>
        <w:ind w:left="720"/>
        <w:rPr>
          <w:sz w:val="22"/>
          <w:szCs w:val="22"/>
        </w:rPr>
      </w:pPr>
      <w:r w:rsidRPr="00567683">
        <w:rPr>
          <w:sz w:val="22"/>
          <w:szCs w:val="22"/>
        </w:rPr>
        <w:t>*</w:t>
      </w:r>
      <w:r w:rsidR="00CA426D" w:rsidRPr="00567683">
        <w:rPr>
          <w:sz w:val="22"/>
          <w:szCs w:val="22"/>
        </w:rPr>
        <w:t xml:space="preserve">A 0.2 deduction will be taken for each element </w:t>
      </w:r>
      <w:r w:rsidR="008358F9">
        <w:rPr>
          <w:sz w:val="22"/>
          <w:szCs w:val="22"/>
        </w:rPr>
        <w:t xml:space="preserve">performed from a higher level. </w:t>
      </w:r>
    </w:p>
    <w:p w14:paraId="6C556452" w14:textId="67F1C887" w:rsidR="004F0641" w:rsidRPr="00567683" w:rsidRDefault="004F0641" w:rsidP="004F0641">
      <w:pPr>
        <w:ind w:left="720"/>
        <w:rPr>
          <w:sz w:val="22"/>
          <w:szCs w:val="22"/>
        </w:rPr>
      </w:pPr>
      <w:r w:rsidRPr="00567683">
        <w:rPr>
          <w:sz w:val="22"/>
          <w:szCs w:val="22"/>
        </w:rPr>
        <w:t>*</w:t>
      </w:r>
      <w:r w:rsidR="008358F9">
        <w:rPr>
          <w:sz w:val="22"/>
          <w:szCs w:val="22"/>
        </w:rPr>
        <w:t xml:space="preserve">Time: 1:15 maximum </w:t>
      </w:r>
    </w:p>
    <w:p w14:paraId="1B8F87B1" w14:textId="65D39C29" w:rsidR="004F0641" w:rsidRPr="00567683" w:rsidRDefault="004F0641" w:rsidP="004F0641">
      <w:pPr>
        <w:ind w:left="720"/>
        <w:rPr>
          <w:sz w:val="22"/>
          <w:szCs w:val="22"/>
        </w:rPr>
      </w:pPr>
      <w:r w:rsidRPr="00567683">
        <w:rPr>
          <w:sz w:val="22"/>
          <w:szCs w:val="22"/>
        </w:rPr>
        <w:t xml:space="preserve">* Skaters may have the option to skate one level higher in compulsories than free skate program. </w:t>
      </w:r>
    </w:p>
    <w:p w14:paraId="6264D434" w14:textId="77777777" w:rsidR="00CA426D" w:rsidRPr="00567683" w:rsidRDefault="00CA426D" w:rsidP="00CA426D">
      <w:pPr>
        <w:ind w:left="720"/>
        <w:rPr>
          <w:sz w:val="22"/>
          <w:szCs w:val="22"/>
        </w:rPr>
      </w:pPr>
    </w:p>
    <w:tbl>
      <w:tblPr>
        <w:tblW w:w="14636" w:type="dxa"/>
        <w:tblInd w:w="-954" w:type="dxa"/>
        <w:tblBorders>
          <w:top w:val="nil"/>
          <w:left w:val="nil"/>
          <w:right w:val="nil"/>
        </w:tblBorders>
        <w:tblLayout w:type="fixed"/>
        <w:tblLook w:val="0000" w:firstRow="0" w:lastRow="0" w:firstColumn="0" w:lastColumn="0" w:noHBand="0" w:noVBand="0"/>
      </w:tblPr>
      <w:tblGrid>
        <w:gridCol w:w="2199"/>
        <w:gridCol w:w="1709"/>
        <w:gridCol w:w="10728"/>
      </w:tblGrid>
      <w:tr w:rsidR="004F0641" w:rsidRPr="00567683" w14:paraId="17E0A13A" w14:textId="77777777" w:rsidTr="004F0641">
        <w:tc>
          <w:tcPr>
            <w:tcW w:w="2199"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36CB9A76" w14:textId="77777777" w:rsidR="004F0641" w:rsidRPr="00567683" w:rsidRDefault="004F0641" w:rsidP="004F0641">
            <w:pPr>
              <w:rPr>
                <w:sz w:val="22"/>
                <w:szCs w:val="22"/>
              </w:rPr>
            </w:pPr>
            <w:r w:rsidRPr="00567683">
              <w:rPr>
                <w:sz w:val="22"/>
                <w:szCs w:val="22"/>
              </w:rPr>
              <w:t xml:space="preserve">Level </w:t>
            </w:r>
          </w:p>
        </w:tc>
        <w:tc>
          <w:tcPr>
            <w:tcW w:w="1709"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3BF183FF" w14:textId="77777777" w:rsidR="004F0641" w:rsidRPr="00567683" w:rsidRDefault="004F0641" w:rsidP="004F0641">
            <w:pPr>
              <w:rPr>
                <w:sz w:val="22"/>
                <w:szCs w:val="22"/>
              </w:rPr>
            </w:pPr>
            <w:r w:rsidRPr="00567683">
              <w:rPr>
                <w:sz w:val="22"/>
                <w:szCs w:val="22"/>
              </w:rPr>
              <w:t xml:space="preserve">Time </w:t>
            </w:r>
          </w:p>
        </w:tc>
        <w:tc>
          <w:tcPr>
            <w:tcW w:w="10728"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3B61B364" w14:textId="77777777" w:rsidR="004F0641" w:rsidRPr="00567683" w:rsidRDefault="004F0641" w:rsidP="004F0641">
            <w:pPr>
              <w:rPr>
                <w:sz w:val="22"/>
                <w:szCs w:val="22"/>
              </w:rPr>
            </w:pPr>
            <w:r w:rsidRPr="00567683">
              <w:rPr>
                <w:noProof/>
                <w:sz w:val="22"/>
                <w:szCs w:val="22"/>
              </w:rPr>
              <w:drawing>
                <wp:inline distT="0" distB="0" distL="0" distR="0" wp14:anchorId="7FFD2CC3" wp14:editId="2EAB3BC9">
                  <wp:extent cx="12700" cy="127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E2BD06E" w14:textId="77777777" w:rsidR="004F0641" w:rsidRPr="00567683" w:rsidRDefault="004F0641" w:rsidP="004F0641">
            <w:pPr>
              <w:rPr>
                <w:sz w:val="22"/>
                <w:szCs w:val="22"/>
              </w:rPr>
            </w:pPr>
            <w:r w:rsidRPr="00567683">
              <w:rPr>
                <w:sz w:val="22"/>
                <w:szCs w:val="22"/>
              </w:rPr>
              <w:t xml:space="preserve">Skating rules/standards </w:t>
            </w:r>
          </w:p>
          <w:p w14:paraId="61E7E247" w14:textId="77777777" w:rsidR="004F0641" w:rsidRPr="00567683" w:rsidRDefault="004F0641" w:rsidP="004F0641">
            <w:pPr>
              <w:rPr>
                <w:sz w:val="22"/>
                <w:szCs w:val="22"/>
              </w:rPr>
            </w:pPr>
            <w:r w:rsidRPr="00567683">
              <w:rPr>
                <w:noProof/>
                <w:sz w:val="22"/>
                <w:szCs w:val="22"/>
              </w:rPr>
              <w:drawing>
                <wp:inline distT="0" distB="0" distL="0" distR="0" wp14:anchorId="7A216D1A" wp14:editId="6F636B8A">
                  <wp:extent cx="12700" cy="127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p>
        </w:tc>
      </w:tr>
      <w:tr w:rsidR="004F0641" w:rsidRPr="00567683" w14:paraId="57447BBE" w14:textId="77777777" w:rsidTr="004F0641">
        <w:tblPrEx>
          <w:tblBorders>
            <w:top w:val="none" w:sz="0" w:space="0" w:color="auto"/>
          </w:tblBorders>
        </w:tblPrEx>
        <w:tc>
          <w:tcPr>
            <w:tcW w:w="219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95E2F9" w14:textId="77777777" w:rsidR="004F0641" w:rsidRPr="00567683" w:rsidRDefault="004F0641" w:rsidP="004F0641">
            <w:pPr>
              <w:rPr>
                <w:sz w:val="22"/>
                <w:szCs w:val="22"/>
              </w:rPr>
            </w:pPr>
            <w:r w:rsidRPr="00567683">
              <w:rPr>
                <w:sz w:val="22"/>
                <w:szCs w:val="22"/>
              </w:rPr>
              <w:t xml:space="preserve">Excel Beginner </w:t>
            </w:r>
          </w:p>
        </w:tc>
        <w:tc>
          <w:tcPr>
            <w:tcW w:w="17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4312713" w14:textId="77777777" w:rsidR="004F0641" w:rsidRPr="00567683" w:rsidRDefault="004F0641" w:rsidP="004F0641">
            <w:pPr>
              <w:rPr>
                <w:sz w:val="22"/>
                <w:szCs w:val="22"/>
              </w:rPr>
            </w:pPr>
            <w:r w:rsidRPr="00567683">
              <w:rPr>
                <w:sz w:val="22"/>
                <w:szCs w:val="22"/>
              </w:rPr>
              <w:t xml:space="preserve">1:15 max. </w:t>
            </w:r>
          </w:p>
        </w:tc>
        <w:tc>
          <w:tcPr>
            <w:tcW w:w="1072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CB4DBB7" w14:textId="36C28397" w:rsidR="004F0641" w:rsidRPr="00567683" w:rsidRDefault="008358F9" w:rsidP="004F0641">
            <w:pPr>
              <w:numPr>
                <w:ilvl w:val="0"/>
                <w:numId w:val="33"/>
              </w:numPr>
              <w:rPr>
                <w:sz w:val="22"/>
                <w:szCs w:val="22"/>
              </w:rPr>
            </w:pPr>
            <w:r>
              <w:rPr>
                <w:sz w:val="22"/>
                <w:szCs w:val="22"/>
              </w:rPr>
              <w:t xml:space="preserve">Toe loop jump </w:t>
            </w:r>
          </w:p>
          <w:p w14:paraId="415DF730" w14:textId="66034DAE" w:rsidR="004F0641" w:rsidRPr="00567683" w:rsidRDefault="008358F9" w:rsidP="004F0641">
            <w:pPr>
              <w:numPr>
                <w:ilvl w:val="0"/>
                <w:numId w:val="33"/>
              </w:numPr>
              <w:rPr>
                <w:sz w:val="22"/>
                <w:szCs w:val="22"/>
              </w:rPr>
            </w:pPr>
            <w:proofErr w:type="spellStart"/>
            <w:r>
              <w:rPr>
                <w:sz w:val="22"/>
                <w:szCs w:val="22"/>
              </w:rPr>
              <w:t>Salchow</w:t>
            </w:r>
            <w:proofErr w:type="spellEnd"/>
            <w:r>
              <w:rPr>
                <w:sz w:val="22"/>
                <w:szCs w:val="22"/>
              </w:rPr>
              <w:t xml:space="preserve"> jump </w:t>
            </w:r>
          </w:p>
          <w:p w14:paraId="4CE0C214" w14:textId="3BC2C788" w:rsidR="004F0641" w:rsidRPr="00567683" w:rsidRDefault="004F0641" w:rsidP="004F0641">
            <w:pPr>
              <w:numPr>
                <w:ilvl w:val="0"/>
                <w:numId w:val="33"/>
              </w:numPr>
              <w:rPr>
                <w:sz w:val="22"/>
                <w:szCs w:val="22"/>
              </w:rPr>
            </w:pPr>
            <w:r w:rsidRPr="00567683">
              <w:rPr>
                <w:sz w:val="22"/>
                <w:szCs w:val="22"/>
              </w:rPr>
              <w:t>One-foot upright spin - minimu</w:t>
            </w:r>
            <w:r w:rsidR="008358F9">
              <w:rPr>
                <w:sz w:val="22"/>
                <w:szCs w:val="22"/>
              </w:rPr>
              <w:t xml:space="preserve">m 3 revolutions </w:t>
            </w:r>
          </w:p>
          <w:p w14:paraId="65826AB5" w14:textId="169032E4" w:rsidR="004F0641" w:rsidRPr="00567683" w:rsidRDefault="004F0641" w:rsidP="004F0641">
            <w:pPr>
              <w:numPr>
                <w:ilvl w:val="0"/>
                <w:numId w:val="33"/>
              </w:numPr>
              <w:rPr>
                <w:sz w:val="22"/>
                <w:szCs w:val="22"/>
              </w:rPr>
            </w:pPr>
            <w:r w:rsidRPr="00567683">
              <w:rPr>
                <w:sz w:val="22"/>
                <w:szCs w:val="22"/>
              </w:rPr>
              <w:t>Choreographic ste</w:t>
            </w:r>
            <w:r w:rsidR="008358F9">
              <w:rPr>
                <w:sz w:val="22"/>
                <w:szCs w:val="22"/>
              </w:rPr>
              <w:t xml:space="preserve">p sequence </w:t>
            </w:r>
          </w:p>
        </w:tc>
      </w:tr>
      <w:tr w:rsidR="004F0641" w:rsidRPr="00567683" w14:paraId="548A78AB" w14:textId="77777777" w:rsidTr="004F0641">
        <w:tblPrEx>
          <w:tblBorders>
            <w:top w:val="none" w:sz="0" w:space="0" w:color="auto"/>
          </w:tblBorders>
        </w:tblPrEx>
        <w:tc>
          <w:tcPr>
            <w:tcW w:w="219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94C07A1" w14:textId="77777777" w:rsidR="004F0641" w:rsidRPr="00567683" w:rsidRDefault="004F0641" w:rsidP="004F0641">
            <w:pPr>
              <w:rPr>
                <w:sz w:val="22"/>
                <w:szCs w:val="22"/>
              </w:rPr>
            </w:pPr>
            <w:r w:rsidRPr="00567683">
              <w:rPr>
                <w:sz w:val="22"/>
                <w:szCs w:val="22"/>
              </w:rPr>
              <w:t xml:space="preserve">Excel High Beginner </w:t>
            </w:r>
          </w:p>
        </w:tc>
        <w:tc>
          <w:tcPr>
            <w:tcW w:w="17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CDA2FF" w14:textId="77777777" w:rsidR="004F0641" w:rsidRPr="00567683" w:rsidRDefault="004F0641" w:rsidP="004F0641">
            <w:pPr>
              <w:rPr>
                <w:sz w:val="22"/>
                <w:szCs w:val="22"/>
              </w:rPr>
            </w:pPr>
            <w:r w:rsidRPr="00567683">
              <w:rPr>
                <w:noProof/>
                <w:sz w:val="22"/>
                <w:szCs w:val="22"/>
              </w:rPr>
              <w:drawing>
                <wp:inline distT="0" distB="0" distL="0" distR="0" wp14:anchorId="542178F4" wp14:editId="232A112B">
                  <wp:extent cx="12700" cy="127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1FE16103" wp14:editId="24536105">
                  <wp:extent cx="12700" cy="127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FF3060D" w14:textId="77777777" w:rsidR="004F0641" w:rsidRPr="00567683" w:rsidRDefault="004F0641" w:rsidP="004F0641">
            <w:pPr>
              <w:rPr>
                <w:sz w:val="22"/>
                <w:szCs w:val="22"/>
              </w:rPr>
            </w:pPr>
            <w:r w:rsidRPr="00567683">
              <w:rPr>
                <w:sz w:val="22"/>
                <w:szCs w:val="22"/>
              </w:rPr>
              <w:t xml:space="preserve">1:15 max. </w:t>
            </w:r>
          </w:p>
        </w:tc>
        <w:tc>
          <w:tcPr>
            <w:tcW w:w="1072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93BEC79" w14:textId="60BF78F5" w:rsidR="004F0641" w:rsidRPr="00567683" w:rsidRDefault="008358F9" w:rsidP="004F0641">
            <w:pPr>
              <w:numPr>
                <w:ilvl w:val="0"/>
                <w:numId w:val="34"/>
              </w:numPr>
              <w:rPr>
                <w:sz w:val="22"/>
                <w:szCs w:val="22"/>
              </w:rPr>
            </w:pPr>
            <w:r>
              <w:rPr>
                <w:sz w:val="22"/>
                <w:szCs w:val="22"/>
              </w:rPr>
              <w:t>Loop jump</w:t>
            </w:r>
          </w:p>
          <w:p w14:paraId="0AEBD04D" w14:textId="69C16F2E" w:rsidR="004F0641" w:rsidRPr="00567683" w:rsidRDefault="008358F9" w:rsidP="004F0641">
            <w:pPr>
              <w:numPr>
                <w:ilvl w:val="0"/>
                <w:numId w:val="34"/>
              </w:numPr>
              <w:rPr>
                <w:sz w:val="22"/>
                <w:szCs w:val="22"/>
              </w:rPr>
            </w:pPr>
            <w:proofErr w:type="spellStart"/>
            <w:r>
              <w:rPr>
                <w:sz w:val="22"/>
                <w:szCs w:val="22"/>
              </w:rPr>
              <w:t>Salchow</w:t>
            </w:r>
            <w:proofErr w:type="spellEnd"/>
            <w:r>
              <w:rPr>
                <w:sz w:val="22"/>
                <w:szCs w:val="22"/>
              </w:rPr>
              <w:t xml:space="preserve">/toe loop combination </w:t>
            </w:r>
          </w:p>
          <w:p w14:paraId="13A2D4A5" w14:textId="32CEE8E2" w:rsidR="004F0641" w:rsidRPr="00567683" w:rsidRDefault="004F0641" w:rsidP="004F0641">
            <w:pPr>
              <w:numPr>
                <w:ilvl w:val="0"/>
                <w:numId w:val="34"/>
              </w:numPr>
              <w:rPr>
                <w:sz w:val="22"/>
                <w:szCs w:val="22"/>
              </w:rPr>
            </w:pPr>
            <w:r w:rsidRPr="00567683">
              <w:rPr>
                <w:sz w:val="22"/>
                <w:szCs w:val="22"/>
              </w:rPr>
              <w:t>Si</w:t>
            </w:r>
            <w:r w:rsidR="008358F9">
              <w:rPr>
                <w:sz w:val="22"/>
                <w:szCs w:val="22"/>
              </w:rPr>
              <w:t xml:space="preserve">t spin - minimum 3 revolutions </w:t>
            </w:r>
          </w:p>
          <w:p w14:paraId="68C47A08" w14:textId="241BBFBF" w:rsidR="004F0641" w:rsidRPr="00567683" w:rsidRDefault="008358F9" w:rsidP="004F0641">
            <w:pPr>
              <w:numPr>
                <w:ilvl w:val="0"/>
                <w:numId w:val="34"/>
              </w:numPr>
              <w:rPr>
                <w:sz w:val="22"/>
                <w:szCs w:val="22"/>
              </w:rPr>
            </w:pPr>
            <w:r>
              <w:rPr>
                <w:sz w:val="22"/>
                <w:szCs w:val="22"/>
              </w:rPr>
              <w:t xml:space="preserve">Choreographic step sequence </w:t>
            </w:r>
          </w:p>
        </w:tc>
      </w:tr>
      <w:tr w:rsidR="004F0641" w:rsidRPr="00567683" w14:paraId="57F9F877" w14:textId="77777777" w:rsidTr="004F0641">
        <w:tblPrEx>
          <w:tblBorders>
            <w:top w:val="none" w:sz="0" w:space="0" w:color="auto"/>
          </w:tblBorders>
        </w:tblPrEx>
        <w:tc>
          <w:tcPr>
            <w:tcW w:w="219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F442A4F" w14:textId="77777777" w:rsidR="004F0641" w:rsidRPr="00567683" w:rsidRDefault="004F0641" w:rsidP="004F0641">
            <w:pPr>
              <w:rPr>
                <w:sz w:val="22"/>
                <w:szCs w:val="22"/>
              </w:rPr>
            </w:pPr>
            <w:r w:rsidRPr="00567683">
              <w:rPr>
                <w:sz w:val="22"/>
                <w:szCs w:val="22"/>
              </w:rPr>
              <w:t xml:space="preserve">Excel Pre- Preliminary </w:t>
            </w:r>
          </w:p>
        </w:tc>
        <w:tc>
          <w:tcPr>
            <w:tcW w:w="17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181202" w14:textId="77777777" w:rsidR="004F0641" w:rsidRPr="00567683" w:rsidRDefault="004F0641" w:rsidP="004F0641">
            <w:pPr>
              <w:rPr>
                <w:sz w:val="22"/>
                <w:szCs w:val="22"/>
              </w:rPr>
            </w:pPr>
            <w:r w:rsidRPr="00567683">
              <w:rPr>
                <w:sz w:val="22"/>
                <w:szCs w:val="22"/>
              </w:rPr>
              <w:t xml:space="preserve">1:15 max. </w:t>
            </w:r>
          </w:p>
          <w:p w14:paraId="1777B37E" w14:textId="77777777" w:rsidR="004F0641" w:rsidRPr="00567683" w:rsidRDefault="004F0641" w:rsidP="004F0641">
            <w:pPr>
              <w:rPr>
                <w:sz w:val="22"/>
                <w:szCs w:val="22"/>
              </w:rPr>
            </w:pPr>
            <w:r w:rsidRPr="00567683">
              <w:rPr>
                <w:noProof/>
                <w:sz w:val="22"/>
                <w:szCs w:val="22"/>
              </w:rPr>
              <w:drawing>
                <wp:inline distT="0" distB="0" distL="0" distR="0" wp14:anchorId="2DBDC7BF" wp14:editId="64A4B670">
                  <wp:extent cx="12700" cy="127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1DF7CE8A" wp14:editId="46BB5488">
                  <wp:extent cx="12700" cy="127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p>
        </w:tc>
        <w:tc>
          <w:tcPr>
            <w:tcW w:w="1072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62D974D" w14:textId="76C33BEE" w:rsidR="004F0641" w:rsidRPr="00567683" w:rsidRDefault="008358F9" w:rsidP="004F0641">
            <w:pPr>
              <w:numPr>
                <w:ilvl w:val="0"/>
                <w:numId w:val="35"/>
              </w:numPr>
              <w:rPr>
                <w:sz w:val="22"/>
                <w:szCs w:val="22"/>
              </w:rPr>
            </w:pPr>
            <w:r>
              <w:rPr>
                <w:sz w:val="22"/>
                <w:szCs w:val="22"/>
              </w:rPr>
              <w:t xml:space="preserve">Flip jump </w:t>
            </w:r>
          </w:p>
          <w:p w14:paraId="7E125D74" w14:textId="1B97E421" w:rsidR="004F0641" w:rsidRPr="00567683" w:rsidRDefault="008358F9" w:rsidP="004F0641">
            <w:pPr>
              <w:numPr>
                <w:ilvl w:val="0"/>
                <w:numId w:val="35"/>
              </w:numPr>
              <w:rPr>
                <w:sz w:val="22"/>
                <w:szCs w:val="22"/>
              </w:rPr>
            </w:pPr>
            <w:r>
              <w:rPr>
                <w:sz w:val="22"/>
                <w:szCs w:val="22"/>
              </w:rPr>
              <w:t xml:space="preserve">Loop/loop jump combination </w:t>
            </w:r>
          </w:p>
          <w:p w14:paraId="21982E58" w14:textId="79A13021" w:rsidR="004F0641" w:rsidRPr="00567683" w:rsidRDefault="004F0641" w:rsidP="004F0641">
            <w:pPr>
              <w:numPr>
                <w:ilvl w:val="0"/>
                <w:numId w:val="35"/>
              </w:numPr>
              <w:rPr>
                <w:sz w:val="22"/>
                <w:szCs w:val="22"/>
              </w:rPr>
            </w:pPr>
            <w:r w:rsidRPr="00567683">
              <w:rPr>
                <w:sz w:val="22"/>
                <w:szCs w:val="22"/>
              </w:rPr>
              <w:t>Upright spin with change of foot – mini</w:t>
            </w:r>
            <w:r w:rsidR="008358F9">
              <w:rPr>
                <w:sz w:val="22"/>
                <w:szCs w:val="22"/>
              </w:rPr>
              <w:t xml:space="preserve">mum 3 revolutions on each foot </w:t>
            </w:r>
          </w:p>
          <w:p w14:paraId="66369B8A" w14:textId="6BBD1560" w:rsidR="004F0641" w:rsidRPr="00567683" w:rsidRDefault="008358F9" w:rsidP="004F0641">
            <w:pPr>
              <w:numPr>
                <w:ilvl w:val="0"/>
                <w:numId w:val="35"/>
              </w:numPr>
              <w:rPr>
                <w:sz w:val="22"/>
                <w:szCs w:val="22"/>
              </w:rPr>
            </w:pPr>
            <w:r>
              <w:rPr>
                <w:sz w:val="22"/>
                <w:szCs w:val="22"/>
              </w:rPr>
              <w:t xml:space="preserve">Choreographic step sequence </w:t>
            </w:r>
          </w:p>
        </w:tc>
      </w:tr>
      <w:tr w:rsidR="004F0641" w:rsidRPr="00567683" w14:paraId="7D534EA6" w14:textId="77777777" w:rsidTr="004F0641">
        <w:tc>
          <w:tcPr>
            <w:tcW w:w="219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BDC652" w14:textId="77777777" w:rsidR="004F0641" w:rsidRPr="00567683" w:rsidRDefault="004F0641" w:rsidP="004F0641">
            <w:pPr>
              <w:rPr>
                <w:sz w:val="22"/>
                <w:szCs w:val="22"/>
              </w:rPr>
            </w:pPr>
            <w:r w:rsidRPr="00567683">
              <w:rPr>
                <w:sz w:val="22"/>
                <w:szCs w:val="22"/>
              </w:rPr>
              <w:t xml:space="preserve">Excel Preliminary </w:t>
            </w:r>
          </w:p>
        </w:tc>
        <w:tc>
          <w:tcPr>
            <w:tcW w:w="17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6E1081" w14:textId="77777777" w:rsidR="004F0641" w:rsidRPr="00567683" w:rsidRDefault="004F0641" w:rsidP="004F0641">
            <w:pPr>
              <w:rPr>
                <w:sz w:val="22"/>
                <w:szCs w:val="22"/>
              </w:rPr>
            </w:pPr>
            <w:r w:rsidRPr="00567683">
              <w:rPr>
                <w:sz w:val="22"/>
                <w:szCs w:val="22"/>
              </w:rPr>
              <w:t xml:space="preserve">1:15 max. </w:t>
            </w:r>
          </w:p>
          <w:p w14:paraId="5B7C0119" w14:textId="77777777" w:rsidR="004F0641" w:rsidRPr="00567683" w:rsidRDefault="004F0641" w:rsidP="004F0641">
            <w:pPr>
              <w:rPr>
                <w:sz w:val="22"/>
                <w:szCs w:val="22"/>
              </w:rPr>
            </w:pPr>
            <w:r w:rsidRPr="00567683">
              <w:rPr>
                <w:noProof/>
                <w:sz w:val="22"/>
                <w:szCs w:val="22"/>
              </w:rPr>
              <w:drawing>
                <wp:inline distT="0" distB="0" distL="0" distR="0" wp14:anchorId="1BA6BB6D" wp14:editId="66710C27">
                  <wp:extent cx="12700" cy="127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19EC1FEB" wp14:editId="1291357E">
                  <wp:extent cx="12700" cy="127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p>
        </w:tc>
        <w:tc>
          <w:tcPr>
            <w:tcW w:w="1072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430CED" w14:textId="5B8694A8" w:rsidR="004F0641" w:rsidRPr="00567683" w:rsidRDefault="008358F9" w:rsidP="004F0641">
            <w:pPr>
              <w:numPr>
                <w:ilvl w:val="0"/>
                <w:numId w:val="36"/>
              </w:numPr>
              <w:rPr>
                <w:sz w:val="22"/>
                <w:szCs w:val="22"/>
              </w:rPr>
            </w:pPr>
            <w:r>
              <w:rPr>
                <w:sz w:val="22"/>
                <w:szCs w:val="22"/>
              </w:rPr>
              <w:t xml:space="preserve">Lutz jump </w:t>
            </w:r>
          </w:p>
          <w:p w14:paraId="0A53A8B5" w14:textId="446B552C" w:rsidR="004F0641" w:rsidRPr="00567683" w:rsidRDefault="008358F9" w:rsidP="004F0641">
            <w:pPr>
              <w:numPr>
                <w:ilvl w:val="0"/>
                <w:numId w:val="36"/>
              </w:numPr>
              <w:rPr>
                <w:sz w:val="22"/>
                <w:szCs w:val="22"/>
              </w:rPr>
            </w:pPr>
            <w:r>
              <w:rPr>
                <w:sz w:val="22"/>
                <w:szCs w:val="22"/>
              </w:rPr>
              <w:t xml:space="preserve">Flip/loop jump combination </w:t>
            </w:r>
          </w:p>
          <w:p w14:paraId="467BDB9B" w14:textId="2BCC6E6C" w:rsidR="004F0641" w:rsidRPr="00567683" w:rsidRDefault="004F0641" w:rsidP="004F0641">
            <w:pPr>
              <w:numPr>
                <w:ilvl w:val="0"/>
                <w:numId w:val="36"/>
              </w:numPr>
              <w:rPr>
                <w:sz w:val="22"/>
                <w:szCs w:val="22"/>
              </w:rPr>
            </w:pPr>
            <w:r w:rsidRPr="00567683">
              <w:rPr>
                <w:sz w:val="22"/>
                <w:szCs w:val="22"/>
              </w:rPr>
              <w:t>Camel, sit combination spin</w:t>
            </w:r>
            <w:r w:rsidR="008358F9">
              <w:rPr>
                <w:sz w:val="22"/>
                <w:szCs w:val="22"/>
              </w:rPr>
              <w:t xml:space="preserve"> – minimum 6 revolutions total </w:t>
            </w:r>
          </w:p>
          <w:p w14:paraId="18A49776" w14:textId="3231FB0B" w:rsidR="004F0641" w:rsidRPr="00567683" w:rsidRDefault="008358F9" w:rsidP="004F0641">
            <w:pPr>
              <w:numPr>
                <w:ilvl w:val="0"/>
                <w:numId w:val="36"/>
              </w:numPr>
              <w:rPr>
                <w:sz w:val="22"/>
                <w:szCs w:val="22"/>
              </w:rPr>
            </w:pPr>
            <w:r>
              <w:rPr>
                <w:sz w:val="22"/>
                <w:szCs w:val="22"/>
              </w:rPr>
              <w:t xml:space="preserve">Choreographic step sequence </w:t>
            </w:r>
          </w:p>
        </w:tc>
      </w:tr>
    </w:tbl>
    <w:p w14:paraId="56979615" w14:textId="77777777" w:rsidR="00567683" w:rsidRPr="00567683" w:rsidRDefault="00567683" w:rsidP="002C456E">
      <w:pPr>
        <w:rPr>
          <w:b/>
          <w:sz w:val="22"/>
          <w:szCs w:val="22"/>
          <w:u w:val="single"/>
        </w:rPr>
      </w:pPr>
    </w:p>
    <w:p w14:paraId="6A2A7593" w14:textId="77777777" w:rsidR="002C456E" w:rsidRPr="00567683" w:rsidRDefault="002C456E" w:rsidP="002C456E">
      <w:pPr>
        <w:rPr>
          <w:b/>
          <w:u w:val="single"/>
        </w:rPr>
      </w:pPr>
      <w:r w:rsidRPr="00567683">
        <w:rPr>
          <w:b/>
          <w:u w:val="single"/>
        </w:rPr>
        <w:t xml:space="preserve">WELL BALANCED LEVELS COMPULSORY </w:t>
      </w:r>
    </w:p>
    <w:p w14:paraId="79ED654D" w14:textId="77777777" w:rsidR="002C456E" w:rsidRPr="00567683" w:rsidRDefault="002C456E" w:rsidP="002C456E">
      <w:pPr>
        <w:rPr>
          <w:sz w:val="22"/>
          <w:szCs w:val="22"/>
        </w:rPr>
      </w:pPr>
      <w:r w:rsidRPr="00567683">
        <w:rPr>
          <w:sz w:val="22"/>
          <w:szCs w:val="22"/>
        </w:rPr>
        <w:t xml:space="preserve">Format: In simple program form, using a limited number of connecting steps, the skating order of the required elements is optional. </w:t>
      </w:r>
    </w:p>
    <w:p w14:paraId="235434E2" w14:textId="25D87704" w:rsidR="002C456E" w:rsidRPr="00567683" w:rsidRDefault="008358F9" w:rsidP="002C456E">
      <w:pPr>
        <w:ind w:left="720"/>
        <w:rPr>
          <w:sz w:val="22"/>
          <w:szCs w:val="22"/>
        </w:rPr>
      </w:pPr>
      <w:r>
        <w:rPr>
          <w:sz w:val="22"/>
          <w:szCs w:val="22"/>
        </w:rPr>
        <w:t xml:space="preserve">*To be skated on 1⁄2 ice. </w:t>
      </w:r>
    </w:p>
    <w:p w14:paraId="707D89F5" w14:textId="3CE3302B" w:rsidR="002C456E" w:rsidRPr="00567683" w:rsidRDefault="008358F9" w:rsidP="002C456E">
      <w:pPr>
        <w:ind w:left="720"/>
        <w:rPr>
          <w:sz w:val="22"/>
          <w:szCs w:val="22"/>
        </w:rPr>
      </w:pPr>
      <w:r>
        <w:rPr>
          <w:sz w:val="22"/>
          <w:szCs w:val="22"/>
        </w:rPr>
        <w:t>*</w:t>
      </w:r>
      <w:r w:rsidRPr="008358F9">
        <w:rPr>
          <w:b/>
          <w:i/>
          <w:sz w:val="22"/>
          <w:szCs w:val="22"/>
          <w:u w:val="single"/>
        </w:rPr>
        <w:t>No music</w:t>
      </w:r>
      <w:r>
        <w:rPr>
          <w:sz w:val="22"/>
          <w:szCs w:val="22"/>
        </w:rPr>
        <w:t xml:space="preserve"> </w:t>
      </w:r>
    </w:p>
    <w:p w14:paraId="1B225D43" w14:textId="2901D94C" w:rsidR="002C456E" w:rsidRPr="00567683" w:rsidRDefault="002C456E" w:rsidP="002C456E">
      <w:pPr>
        <w:ind w:left="720"/>
        <w:rPr>
          <w:sz w:val="22"/>
          <w:szCs w:val="22"/>
        </w:rPr>
      </w:pPr>
      <w:r w:rsidRPr="00567683">
        <w:rPr>
          <w:sz w:val="22"/>
          <w:szCs w:val="22"/>
        </w:rPr>
        <w:t xml:space="preserve">*The skater must demonstrate the required elements </w:t>
      </w:r>
      <w:r w:rsidR="008358F9">
        <w:rPr>
          <w:sz w:val="22"/>
          <w:szCs w:val="22"/>
        </w:rPr>
        <w:t xml:space="preserve">listed </w:t>
      </w:r>
    </w:p>
    <w:p w14:paraId="1060A47E" w14:textId="7FD3F7C7" w:rsidR="002C456E" w:rsidRPr="00567683" w:rsidRDefault="002C456E" w:rsidP="002C456E">
      <w:pPr>
        <w:ind w:left="720"/>
        <w:rPr>
          <w:sz w:val="22"/>
          <w:szCs w:val="22"/>
        </w:rPr>
      </w:pPr>
      <w:r w:rsidRPr="00567683">
        <w:rPr>
          <w:sz w:val="22"/>
          <w:szCs w:val="22"/>
        </w:rPr>
        <w:t xml:space="preserve">*A 0.2 deduction will be taken for each element </w:t>
      </w:r>
      <w:r w:rsidR="008358F9">
        <w:rPr>
          <w:sz w:val="22"/>
          <w:szCs w:val="22"/>
        </w:rPr>
        <w:t xml:space="preserve">performed from a higher level. </w:t>
      </w:r>
    </w:p>
    <w:p w14:paraId="66931E62" w14:textId="77BC1D3A" w:rsidR="002C456E" w:rsidRPr="00567683" w:rsidRDefault="008358F9" w:rsidP="002C456E">
      <w:pPr>
        <w:ind w:left="720"/>
        <w:rPr>
          <w:sz w:val="22"/>
          <w:szCs w:val="22"/>
        </w:rPr>
      </w:pPr>
      <w:r>
        <w:rPr>
          <w:sz w:val="22"/>
          <w:szCs w:val="22"/>
        </w:rPr>
        <w:t xml:space="preserve">*Time: 1:15 maximum </w:t>
      </w:r>
    </w:p>
    <w:p w14:paraId="350180AD" w14:textId="2FFEA7AE" w:rsidR="002C456E" w:rsidRPr="00567683" w:rsidRDefault="002C456E" w:rsidP="002C456E">
      <w:pPr>
        <w:ind w:left="720"/>
        <w:rPr>
          <w:sz w:val="22"/>
          <w:szCs w:val="22"/>
        </w:rPr>
      </w:pPr>
      <w:r w:rsidRPr="00567683">
        <w:rPr>
          <w:sz w:val="22"/>
          <w:szCs w:val="22"/>
        </w:rPr>
        <w:t>*Skaters may have the option to skate one level higher in compuls</w:t>
      </w:r>
      <w:r w:rsidR="008358F9">
        <w:rPr>
          <w:sz w:val="22"/>
          <w:szCs w:val="22"/>
        </w:rPr>
        <w:t xml:space="preserve">ories than free skate program. </w:t>
      </w:r>
    </w:p>
    <w:tbl>
      <w:tblPr>
        <w:tblW w:w="0" w:type="auto"/>
        <w:tblBorders>
          <w:top w:val="nil"/>
          <w:left w:val="nil"/>
          <w:right w:val="nil"/>
        </w:tblBorders>
        <w:tblLayout w:type="fixed"/>
        <w:tblLook w:val="0000" w:firstRow="0" w:lastRow="0" w:firstColumn="0" w:lastColumn="0" w:noHBand="0" w:noVBand="0"/>
      </w:tblPr>
      <w:tblGrid>
        <w:gridCol w:w="1560"/>
        <w:gridCol w:w="1209"/>
        <w:gridCol w:w="7679"/>
      </w:tblGrid>
      <w:tr w:rsidR="002C456E" w:rsidRPr="00567683" w14:paraId="66693196" w14:textId="77777777">
        <w:tc>
          <w:tcPr>
            <w:tcW w:w="1560"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15B235FB" w14:textId="77777777" w:rsidR="002C456E" w:rsidRPr="00567683" w:rsidRDefault="002C456E" w:rsidP="002C456E">
            <w:pPr>
              <w:rPr>
                <w:sz w:val="22"/>
                <w:szCs w:val="22"/>
              </w:rPr>
            </w:pPr>
            <w:r w:rsidRPr="00567683">
              <w:rPr>
                <w:sz w:val="22"/>
                <w:szCs w:val="22"/>
              </w:rPr>
              <w:t xml:space="preserve">Level </w:t>
            </w:r>
          </w:p>
        </w:tc>
        <w:tc>
          <w:tcPr>
            <w:tcW w:w="1209"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70CD9C72" w14:textId="2804D65B" w:rsidR="002C456E" w:rsidRPr="00567683" w:rsidRDefault="002C456E" w:rsidP="002C456E">
            <w:pPr>
              <w:rPr>
                <w:sz w:val="22"/>
                <w:szCs w:val="22"/>
              </w:rPr>
            </w:pPr>
            <w:r w:rsidRPr="00567683">
              <w:rPr>
                <w:noProof/>
                <w:sz w:val="22"/>
                <w:szCs w:val="22"/>
              </w:rPr>
              <w:drawing>
                <wp:inline distT="0" distB="0" distL="0" distR="0" wp14:anchorId="2A0F5C51" wp14:editId="2DC635A5">
                  <wp:extent cx="12700" cy="127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2A556B5D" wp14:editId="1DB6269E">
                  <wp:extent cx="12700" cy="127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AF7BF72" w14:textId="77777777" w:rsidR="002C456E" w:rsidRPr="00567683" w:rsidRDefault="002C456E" w:rsidP="002C456E">
            <w:pPr>
              <w:rPr>
                <w:sz w:val="22"/>
                <w:szCs w:val="22"/>
              </w:rPr>
            </w:pPr>
            <w:r w:rsidRPr="00567683">
              <w:rPr>
                <w:sz w:val="22"/>
                <w:szCs w:val="22"/>
              </w:rPr>
              <w:t xml:space="preserve">Time </w:t>
            </w:r>
          </w:p>
          <w:p w14:paraId="2D783FF9" w14:textId="6BB95A2B" w:rsidR="002C456E" w:rsidRPr="00567683" w:rsidRDefault="002C456E" w:rsidP="002C456E">
            <w:pPr>
              <w:rPr>
                <w:sz w:val="22"/>
                <w:szCs w:val="22"/>
              </w:rPr>
            </w:pPr>
            <w:r w:rsidRPr="00567683">
              <w:rPr>
                <w:noProof/>
                <w:sz w:val="22"/>
                <w:szCs w:val="22"/>
              </w:rPr>
              <w:drawing>
                <wp:inline distT="0" distB="0" distL="0" distR="0" wp14:anchorId="2A04A3C1" wp14:editId="227132DF">
                  <wp:extent cx="12700" cy="127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0F0AFC35" wp14:editId="3704E9F1">
                  <wp:extent cx="12700" cy="1270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p>
        </w:tc>
        <w:tc>
          <w:tcPr>
            <w:tcW w:w="7679"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793AF8D6" w14:textId="77777777" w:rsidR="002C456E" w:rsidRPr="00567683" w:rsidRDefault="002C456E" w:rsidP="002C456E">
            <w:pPr>
              <w:rPr>
                <w:sz w:val="22"/>
                <w:szCs w:val="22"/>
              </w:rPr>
            </w:pPr>
            <w:r w:rsidRPr="00567683">
              <w:rPr>
                <w:sz w:val="22"/>
                <w:szCs w:val="22"/>
              </w:rPr>
              <w:t xml:space="preserve">Skating rules/standards </w:t>
            </w:r>
          </w:p>
        </w:tc>
      </w:tr>
      <w:tr w:rsidR="002C456E" w:rsidRPr="00567683" w14:paraId="74C791EB" w14:textId="77777777">
        <w:tblPrEx>
          <w:tblBorders>
            <w:top w:val="none" w:sz="0" w:space="0" w:color="auto"/>
          </w:tblBorders>
        </w:tblPrEx>
        <w:tc>
          <w:tcPr>
            <w:tcW w:w="15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CA02D78" w14:textId="77777777" w:rsidR="002C456E" w:rsidRPr="00567683" w:rsidRDefault="002C456E" w:rsidP="002C456E">
            <w:pPr>
              <w:rPr>
                <w:sz w:val="22"/>
                <w:szCs w:val="22"/>
              </w:rPr>
            </w:pPr>
            <w:r w:rsidRPr="00567683">
              <w:rPr>
                <w:sz w:val="22"/>
                <w:szCs w:val="22"/>
              </w:rPr>
              <w:t xml:space="preserve">No-Test </w:t>
            </w:r>
          </w:p>
        </w:tc>
        <w:tc>
          <w:tcPr>
            <w:tcW w:w="12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7FD3699" w14:textId="77777777" w:rsidR="002C456E" w:rsidRPr="00567683" w:rsidRDefault="002C456E" w:rsidP="002C456E">
            <w:pPr>
              <w:rPr>
                <w:sz w:val="22"/>
                <w:szCs w:val="22"/>
              </w:rPr>
            </w:pPr>
            <w:r w:rsidRPr="00567683">
              <w:rPr>
                <w:sz w:val="22"/>
                <w:szCs w:val="22"/>
              </w:rPr>
              <w:t xml:space="preserve">1:15 max. </w:t>
            </w:r>
          </w:p>
          <w:p w14:paraId="28247BE7" w14:textId="094E3447" w:rsidR="002C456E" w:rsidRPr="00567683" w:rsidRDefault="002C456E" w:rsidP="002C456E">
            <w:pPr>
              <w:rPr>
                <w:sz w:val="22"/>
                <w:szCs w:val="22"/>
              </w:rPr>
            </w:pPr>
            <w:r w:rsidRPr="00567683">
              <w:rPr>
                <w:noProof/>
                <w:sz w:val="22"/>
                <w:szCs w:val="22"/>
              </w:rPr>
              <w:drawing>
                <wp:inline distT="0" distB="0" distL="0" distR="0" wp14:anchorId="337A2F9B" wp14:editId="5B55E565">
                  <wp:extent cx="12700" cy="127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7181298B" wp14:editId="40EA23A3">
                  <wp:extent cx="12700" cy="1270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p>
        </w:tc>
        <w:tc>
          <w:tcPr>
            <w:tcW w:w="767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B20B1C" w14:textId="0621B8FB" w:rsidR="002C456E" w:rsidRPr="00567683" w:rsidRDefault="008358F9" w:rsidP="002C456E">
            <w:pPr>
              <w:numPr>
                <w:ilvl w:val="0"/>
                <w:numId w:val="33"/>
              </w:numPr>
              <w:rPr>
                <w:sz w:val="22"/>
                <w:szCs w:val="22"/>
              </w:rPr>
            </w:pPr>
            <w:r>
              <w:rPr>
                <w:sz w:val="22"/>
                <w:szCs w:val="22"/>
              </w:rPr>
              <w:t xml:space="preserve">Loop jump </w:t>
            </w:r>
          </w:p>
          <w:p w14:paraId="3B6101DF" w14:textId="700F1F0A" w:rsidR="002C456E" w:rsidRPr="00567683" w:rsidRDefault="002C456E" w:rsidP="002C456E">
            <w:pPr>
              <w:numPr>
                <w:ilvl w:val="0"/>
                <w:numId w:val="33"/>
              </w:numPr>
              <w:rPr>
                <w:sz w:val="22"/>
                <w:szCs w:val="22"/>
              </w:rPr>
            </w:pPr>
            <w:r w:rsidRPr="00567683">
              <w:rPr>
                <w:sz w:val="22"/>
                <w:szCs w:val="22"/>
              </w:rPr>
              <w:t>Jump combination to include a toe loo</w:t>
            </w:r>
            <w:r w:rsidR="008358F9">
              <w:rPr>
                <w:sz w:val="22"/>
                <w:szCs w:val="22"/>
              </w:rPr>
              <w:t xml:space="preserve">p (may not use a loop or Axel) </w:t>
            </w:r>
          </w:p>
          <w:p w14:paraId="1391938B" w14:textId="5C9782B7" w:rsidR="002C456E" w:rsidRPr="00567683" w:rsidRDefault="002C456E" w:rsidP="002C456E">
            <w:pPr>
              <w:numPr>
                <w:ilvl w:val="0"/>
                <w:numId w:val="33"/>
              </w:numPr>
              <w:rPr>
                <w:sz w:val="22"/>
                <w:szCs w:val="22"/>
              </w:rPr>
            </w:pPr>
            <w:r w:rsidRPr="00567683">
              <w:rPr>
                <w:sz w:val="22"/>
                <w:szCs w:val="22"/>
              </w:rPr>
              <w:t>Upright spin with change of foot – mini</w:t>
            </w:r>
            <w:r w:rsidR="008358F9">
              <w:rPr>
                <w:sz w:val="22"/>
                <w:szCs w:val="22"/>
              </w:rPr>
              <w:t xml:space="preserve">mum 3 revolutions on each foot </w:t>
            </w:r>
          </w:p>
          <w:p w14:paraId="52D5F291" w14:textId="014F6178" w:rsidR="002C456E" w:rsidRPr="00567683" w:rsidRDefault="008358F9" w:rsidP="002C456E">
            <w:pPr>
              <w:numPr>
                <w:ilvl w:val="0"/>
                <w:numId w:val="33"/>
              </w:numPr>
              <w:rPr>
                <w:sz w:val="22"/>
                <w:szCs w:val="22"/>
              </w:rPr>
            </w:pPr>
            <w:r>
              <w:rPr>
                <w:sz w:val="22"/>
                <w:szCs w:val="22"/>
              </w:rPr>
              <w:t xml:space="preserve">Choreographic step sequence </w:t>
            </w:r>
          </w:p>
        </w:tc>
      </w:tr>
      <w:tr w:rsidR="002C456E" w:rsidRPr="00567683" w14:paraId="1D9A803A" w14:textId="77777777">
        <w:tblPrEx>
          <w:tblBorders>
            <w:top w:val="none" w:sz="0" w:space="0" w:color="auto"/>
          </w:tblBorders>
        </w:tblPrEx>
        <w:tc>
          <w:tcPr>
            <w:tcW w:w="15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35DE22" w14:textId="77777777" w:rsidR="002C456E" w:rsidRPr="00567683" w:rsidRDefault="002C456E" w:rsidP="002C456E">
            <w:pPr>
              <w:rPr>
                <w:sz w:val="22"/>
                <w:szCs w:val="22"/>
              </w:rPr>
            </w:pPr>
            <w:r w:rsidRPr="00567683">
              <w:rPr>
                <w:sz w:val="22"/>
                <w:szCs w:val="22"/>
              </w:rPr>
              <w:t xml:space="preserve">Pre-Preliminary </w:t>
            </w:r>
          </w:p>
        </w:tc>
        <w:tc>
          <w:tcPr>
            <w:tcW w:w="12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977845" w14:textId="77777777" w:rsidR="002C456E" w:rsidRPr="00567683" w:rsidRDefault="002C456E" w:rsidP="002C456E">
            <w:pPr>
              <w:rPr>
                <w:sz w:val="22"/>
                <w:szCs w:val="22"/>
              </w:rPr>
            </w:pPr>
            <w:r w:rsidRPr="00567683">
              <w:rPr>
                <w:sz w:val="22"/>
                <w:szCs w:val="22"/>
              </w:rPr>
              <w:t xml:space="preserve">1:15 max. </w:t>
            </w:r>
          </w:p>
        </w:tc>
        <w:tc>
          <w:tcPr>
            <w:tcW w:w="767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5EDD891" w14:textId="0666C5F6" w:rsidR="002C456E" w:rsidRPr="00567683" w:rsidRDefault="008358F9" w:rsidP="002C456E">
            <w:pPr>
              <w:numPr>
                <w:ilvl w:val="0"/>
                <w:numId w:val="34"/>
              </w:numPr>
              <w:rPr>
                <w:sz w:val="22"/>
                <w:szCs w:val="22"/>
              </w:rPr>
            </w:pPr>
            <w:r>
              <w:rPr>
                <w:sz w:val="22"/>
                <w:szCs w:val="22"/>
              </w:rPr>
              <w:t xml:space="preserve">Lutz jump </w:t>
            </w:r>
          </w:p>
          <w:p w14:paraId="509A02EC" w14:textId="3B734D54" w:rsidR="002C456E" w:rsidRPr="00567683" w:rsidRDefault="002C456E" w:rsidP="002C456E">
            <w:pPr>
              <w:numPr>
                <w:ilvl w:val="0"/>
                <w:numId w:val="34"/>
              </w:numPr>
              <w:rPr>
                <w:sz w:val="22"/>
                <w:szCs w:val="22"/>
              </w:rPr>
            </w:pPr>
            <w:r w:rsidRPr="00567683">
              <w:rPr>
                <w:sz w:val="22"/>
                <w:szCs w:val="22"/>
              </w:rPr>
              <w:t>Jump combin</w:t>
            </w:r>
            <w:r w:rsidR="008358F9">
              <w:rPr>
                <w:sz w:val="22"/>
                <w:szCs w:val="22"/>
              </w:rPr>
              <w:t xml:space="preserve">ation: single/single (no Axel) </w:t>
            </w:r>
          </w:p>
          <w:p w14:paraId="3F6F062E" w14:textId="2DE4311A" w:rsidR="002C456E" w:rsidRPr="00567683" w:rsidRDefault="002C456E" w:rsidP="002C456E">
            <w:pPr>
              <w:numPr>
                <w:ilvl w:val="0"/>
                <w:numId w:val="34"/>
              </w:numPr>
              <w:rPr>
                <w:sz w:val="22"/>
                <w:szCs w:val="22"/>
              </w:rPr>
            </w:pPr>
            <w:r w:rsidRPr="00567683">
              <w:rPr>
                <w:sz w:val="22"/>
                <w:szCs w:val="22"/>
              </w:rPr>
              <w:t xml:space="preserve">Spin with one change of position and no change of foot </w:t>
            </w:r>
            <w:r w:rsidR="008358F9">
              <w:rPr>
                <w:sz w:val="22"/>
                <w:szCs w:val="22"/>
              </w:rPr>
              <w:t xml:space="preserve">– minimum 6 revolutions total </w:t>
            </w:r>
          </w:p>
          <w:p w14:paraId="214CE283" w14:textId="46CB3508" w:rsidR="002C456E" w:rsidRPr="00567683" w:rsidRDefault="008358F9" w:rsidP="002C456E">
            <w:pPr>
              <w:numPr>
                <w:ilvl w:val="0"/>
                <w:numId w:val="34"/>
              </w:numPr>
              <w:rPr>
                <w:sz w:val="22"/>
                <w:szCs w:val="22"/>
              </w:rPr>
            </w:pPr>
            <w:r>
              <w:rPr>
                <w:sz w:val="22"/>
                <w:szCs w:val="22"/>
              </w:rPr>
              <w:t xml:space="preserve">Choreographic step sequence </w:t>
            </w:r>
          </w:p>
        </w:tc>
      </w:tr>
      <w:tr w:rsidR="002C456E" w:rsidRPr="00567683" w14:paraId="57845D30" w14:textId="77777777">
        <w:tc>
          <w:tcPr>
            <w:tcW w:w="15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B35F33B" w14:textId="77777777" w:rsidR="002C456E" w:rsidRPr="00567683" w:rsidRDefault="002C456E" w:rsidP="002C456E">
            <w:pPr>
              <w:rPr>
                <w:sz w:val="22"/>
                <w:szCs w:val="22"/>
              </w:rPr>
            </w:pPr>
            <w:r w:rsidRPr="00567683">
              <w:rPr>
                <w:sz w:val="22"/>
                <w:szCs w:val="22"/>
              </w:rPr>
              <w:t xml:space="preserve">Preliminary </w:t>
            </w:r>
          </w:p>
        </w:tc>
        <w:tc>
          <w:tcPr>
            <w:tcW w:w="12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FC1072E" w14:textId="1CDBCEED" w:rsidR="002C456E" w:rsidRPr="00567683" w:rsidRDefault="002C456E" w:rsidP="002C456E">
            <w:pPr>
              <w:rPr>
                <w:sz w:val="22"/>
                <w:szCs w:val="22"/>
              </w:rPr>
            </w:pPr>
            <w:r w:rsidRPr="00567683">
              <w:rPr>
                <w:noProof/>
                <w:sz w:val="22"/>
                <w:szCs w:val="22"/>
              </w:rPr>
              <w:drawing>
                <wp:inline distT="0" distB="0" distL="0" distR="0" wp14:anchorId="0323AA58" wp14:editId="51C8BBDC">
                  <wp:extent cx="12700" cy="127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67683">
              <w:rPr>
                <w:sz w:val="22"/>
                <w:szCs w:val="22"/>
              </w:rPr>
              <w:t xml:space="preserve"> </w:t>
            </w:r>
            <w:r w:rsidRPr="00567683">
              <w:rPr>
                <w:noProof/>
                <w:sz w:val="22"/>
                <w:szCs w:val="22"/>
              </w:rPr>
              <w:drawing>
                <wp:inline distT="0" distB="0" distL="0" distR="0" wp14:anchorId="0A4A945D" wp14:editId="634AA791">
                  <wp:extent cx="12700" cy="127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B3D6D5D" w14:textId="77777777" w:rsidR="002C456E" w:rsidRPr="00567683" w:rsidRDefault="002C456E" w:rsidP="002C456E">
            <w:pPr>
              <w:rPr>
                <w:sz w:val="22"/>
                <w:szCs w:val="22"/>
              </w:rPr>
            </w:pPr>
            <w:r w:rsidRPr="00567683">
              <w:rPr>
                <w:sz w:val="22"/>
                <w:szCs w:val="22"/>
              </w:rPr>
              <w:t xml:space="preserve">1:15 max. </w:t>
            </w:r>
          </w:p>
        </w:tc>
        <w:tc>
          <w:tcPr>
            <w:tcW w:w="767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997A26" w14:textId="779A4F55" w:rsidR="002C456E" w:rsidRPr="00567683" w:rsidRDefault="008358F9" w:rsidP="002C456E">
            <w:pPr>
              <w:numPr>
                <w:ilvl w:val="0"/>
                <w:numId w:val="35"/>
              </w:numPr>
              <w:rPr>
                <w:sz w:val="22"/>
                <w:szCs w:val="22"/>
              </w:rPr>
            </w:pPr>
            <w:r>
              <w:rPr>
                <w:sz w:val="22"/>
                <w:szCs w:val="22"/>
              </w:rPr>
              <w:t xml:space="preserve">Axel jump </w:t>
            </w:r>
          </w:p>
          <w:p w14:paraId="40EFFD30" w14:textId="14E66E86" w:rsidR="002C456E" w:rsidRPr="00567683" w:rsidRDefault="002C456E" w:rsidP="002C456E">
            <w:pPr>
              <w:numPr>
                <w:ilvl w:val="0"/>
                <w:numId w:val="35"/>
              </w:numPr>
              <w:rPr>
                <w:sz w:val="22"/>
                <w:szCs w:val="22"/>
              </w:rPr>
            </w:pPr>
            <w:r w:rsidRPr="00567683">
              <w:rPr>
                <w:sz w:val="22"/>
                <w:szCs w:val="22"/>
              </w:rPr>
              <w:t>Jump combination: si</w:t>
            </w:r>
            <w:r w:rsidR="008358F9">
              <w:rPr>
                <w:sz w:val="22"/>
                <w:szCs w:val="22"/>
              </w:rPr>
              <w:t xml:space="preserve">ngle/single (may include Axel) </w:t>
            </w:r>
          </w:p>
          <w:p w14:paraId="51D0FE2B" w14:textId="71B59AF3" w:rsidR="002C456E" w:rsidRPr="00567683" w:rsidRDefault="002C456E" w:rsidP="002C456E">
            <w:pPr>
              <w:numPr>
                <w:ilvl w:val="0"/>
                <w:numId w:val="35"/>
              </w:numPr>
              <w:rPr>
                <w:sz w:val="22"/>
                <w:szCs w:val="22"/>
              </w:rPr>
            </w:pPr>
            <w:r w:rsidRPr="00567683">
              <w:rPr>
                <w:sz w:val="22"/>
                <w:szCs w:val="22"/>
              </w:rPr>
              <w:t>Spin with one change of foot and one change of position – mini</w:t>
            </w:r>
            <w:r w:rsidR="008358F9">
              <w:rPr>
                <w:sz w:val="22"/>
                <w:szCs w:val="22"/>
              </w:rPr>
              <w:t xml:space="preserve">mum 3 revolutions on each foot </w:t>
            </w:r>
          </w:p>
          <w:p w14:paraId="59B38864" w14:textId="12364AF0" w:rsidR="002C456E" w:rsidRPr="00567683" w:rsidRDefault="008358F9" w:rsidP="002C456E">
            <w:pPr>
              <w:numPr>
                <w:ilvl w:val="0"/>
                <w:numId w:val="35"/>
              </w:numPr>
              <w:rPr>
                <w:sz w:val="22"/>
                <w:szCs w:val="22"/>
              </w:rPr>
            </w:pPr>
            <w:r>
              <w:rPr>
                <w:sz w:val="22"/>
                <w:szCs w:val="22"/>
              </w:rPr>
              <w:lastRenderedPageBreak/>
              <w:t xml:space="preserve">Choreographic step sequence </w:t>
            </w:r>
          </w:p>
        </w:tc>
      </w:tr>
    </w:tbl>
    <w:p w14:paraId="7FC1C955" w14:textId="77777777" w:rsidR="00CA426D" w:rsidRDefault="00CA426D" w:rsidP="00CA426D"/>
    <w:p w14:paraId="4F539F2A" w14:textId="77777777" w:rsidR="00F568AB" w:rsidRDefault="00F568AB" w:rsidP="00CA426D">
      <w:pPr>
        <w:rPr>
          <w:b/>
          <w:sz w:val="28"/>
          <w:szCs w:val="28"/>
          <w:u w:val="single"/>
        </w:rPr>
      </w:pPr>
    </w:p>
    <w:p w14:paraId="560E0026" w14:textId="77777777" w:rsidR="00F568AB" w:rsidRDefault="00F568AB" w:rsidP="00CA426D">
      <w:pPr>
        <w:rPr>
          <w:b/>
          <w:sz w:val="28"/>
          <w:szCs w:val="28"/>
          <w:u w:val="single"/>
        </w:rPr>
      </w:pPr>
    </w:p>
    <w:p w14:paraId="190C0469" w14:textId="0A7FB43A" w:rsidR="00F568AB" w:rsidRPr="008358F9" w:rsidRDefault="00E2756F" w:rsidP="008358F9">
      <w:pPr>
        <w:jc w:val="center"/>
        <w:rPr>
          <w:b/>
          <w:i/>
          <w:sz w:val="28"/>
          <w:szCs w:val="28"/>
          <w:u w:val="single"/>
        </w:rPr>
      </w:pPr>
      <w:r w:rsidRPr="008358F9">
        <w:rPr>
          <w:b/>
          <w:i/>
          <w:sz w:val="28"/>
          <w:szCs w:val="28"/>
          <w:u w:val="single"/>
        </w:rPr>
        <w:t>Excel Free Skate</w:t>
      </w:r>
    </w:p>
    <w:p w14:paraId="307C5C1D" w14:textId="77777777" w:rsidR="00E2756F" w:rsidRPr="00EC56FA" w:rsidRDefault="00E2756F" w:rsidP="00E2756F">
      <w:pPr>
        <w:rPr>
          <w:sz w:val="16"/>
          <w:szCs w:val="16"/>
        </w:rPr>
      </w:pPr>
      <w:r w:rsidRPr="00EC56FA">
        <w:rPr>
          <w:sz w:val="16"/>
          <w:szCs w:val="16"/>
        </w:rPr>
        <w:t xml:space="preserve">General event parameters: </w:t>
      </w:r>
    </w:p>
    <w:p w14:paraId="2DE6959C" w14:textId="4B35943C" w:rsidR="00E2756F" w:rsidRPr="00EC56FA" w:rsidRDefault="00E2756F" w:rsidP="00E2756F">
      <w:pPr>
        <w:ind w:left="720"/>
        <w:rPr>
          <w:sz w:val="16"/>
          <w:szCs w:val="16"/>
        </w:rPr>
      </w:pPr>
      <w:r w:rsidRPr="00EC56FA">
        <w:rPr>
          <w:sz w:val="16"/>
          <w:szCs w:val="16"/>
        </w:rPr>
        <w:t>*Skaters may not enter both a Well-Balanced Free Skate event and an Excel Free Skate e</w:t>
      </w:r>
      <w:r w:rsidR="008358F9">
        <w:rPr>
          <w:sz w:val="16"/>
          <w:szCs w:val="16"/>
        </w:rPr>
        <w:t xml:space="preserve">vent at  the same competition. </w:t>
      </w:r>
    </w:p>
    <w:p w14:paraId="020649AF" w14:textId="3528C6D9" w:rsidR="00E2756F" w:rsidRPr="00EC56FA" w:rsidRDefault="00E2756F" w:rsidP="00E2756F">
      <w:pPr>
        <w:ind w:left="720"/>
        <w:rPr>
          <w:sz w:val="16"/>
          <w:szCs w:val="16"/>
        </w:rPr>
      </w:pPr>
      <w:r w:rsidRPr="00EC56FA">
        <w:rPr>
          <w:sz w:val="16"/>
          <w:szCs w:val="16"/>
        </w:rPr>
        <w:t>*Skaters will skate</w:t>
      </w:r>
      <w:r w:rsidR="008358F9">
        <w:rPr>
          <w:sz w:val="16"/>
          <w:szCs w:val="16"/>
        </w:rPr>
        <w:t xml:space="preserve"> to the music of their choice. </w:t>
      </w:r>
    </w:p>
    <w:p w14:paraId="4C8AE4D2" w14:textId="77777777" w:rsidR="00F568AB" w:rsidRPr="00EC56FA" w:rsidRDefault="00E2756F" w:rsidP="00D848D7">
      <w:pPr>
        <w:ind w:left="720" w:firstLine="60"/>
        <w:rPr>
          <w:sz w:val="16"/>
          <w:szCs w:val="16"/>
        </w:rPr>
      </w:pPr>
      <w:r w:rsidRPr="00EC56FA">
        <w:rPr>
          <w:sz w:val="16"/>
          <w:szCs w:val="16"/>
        </w:rPr>
        <w:t xml:space="preserve">*Level will be determined by the highest Free Skate test passed. Skaters may compete at the </w:t>
      </w:r>
    </w:p>
    <w:p w14:paraId="603572F5" w14:textId="786141F4" w:rsidR="00D848D7" w:rsidRPr="00EC56FA" w:rsidRDefault="00E2756F" w:rsidP="00F568AB">
      <w:pPr>
        <w:ind w:left="720" w:firstLine="60"/>
        <w:rPr>
          <w:sz w:val="16"/>
          <w:szCs w:val="16"/>
        </w:rPr>
      </w:pPr>
      <w:proofErr w:type="gramStart"/>
      <w:r w:rsidRPr="00EC56FA">
        <w:rPr>
          <w:sz w:val="16"/>
          <w:szCs w:val="16"/>
        </w:rPr>
        <w:t>highest</w:t>
      </w:r>
      <w:proofErr w:type="gramEnd"/>
      <w:r w:rsidRPr="00EC56FA">
        <w:rPr>
          <w:sz w:val="16"/>
          <w:szCs w:val="16"/>
        </w:rPr>
        <w:t xml:space="preserve"> level they have passed, or skate up one level higher. </w:t>
      </w:r>
    </w:p>
    <w:tbl>
      <w:tblPr>
        <w:tblStyle w:val="TableGrid"/>
        <w:tblW w:w="0" w:type="auto"/>
        <w:tblInd w:w="18" w:type="dxa"/>
        <w:tblLook w:val="04A0" w:firstRow="1" w:lastRow="0" w:firstColumn="1" w:lastColumn="0" w:noHBand="0" w:noVBand="1"/>
      </w:tblPr>
      <w:tblGrid>
        <w:gridCol w:w="3150"/>
        <w:gridCol w:w="2834"/>
        <w:gridCol w:w="2642"/>
        <w:gridCol w:w="2642"/>
      </w:tblGrid>
      <w:tr w:rsidR="00D848D7" w:rsidRPr="00EC56FA" w14:paraId="3FAEEFDE" w14:textId="77777777" w:rsidTr="00D848D7">
        <w:tc>
          <w:tcPr>
            <w:tcW w:w="3150" w:type="dxa"/>
          </w:tcPr>
          <w:p w14:paraId="4F98758D" w14:textId="77777777" w:rsidR="00034660" w:rsidRPr="00EC56FA" w:rsidRDefault="00D848D7" w:rsidP="00D848D7">
            <w:pPr>
              <w:rPr>
                <w:b/>
                <w:sz w:val="22"/>
                <w:szCs w:val="22"/>
                <w:u w:val="single"/>
              </w:rPr>
            </w:pPr>
            <w:r w:rsidRPr="00EC56FA">
              <w:rPr>
                <w:b/>
                <w:sz w:val="22"/>
                <w:szCs w:val="22"/>
                <w:u w:val="single"/>
              </w:rPr>
              <w:t xml:space="preserve">Excel Beginner </w:t>
            </w:r>
          </w:p>
          <w:p w14:paraId="48DCC567" w14:textId="26E27DF0" w:rsidR="00D848D7" w:rsidRPr="00EC56FA" w:rsidRDefault="00D848D7" w:rsidP="00D848D7">
            <w:pPr>
              <w:rPr>
                <w:b/>
                <w:sz w:val="16"/>
                <w:szCs w:val="16"/>
                <w:u w:val="single"/>
              </w:rPr>
            </w:pPr>
            <w:r w:rsidRPr="00EC56FA">
              <w:rPr>
                <w:b/>
                <w:sz w:val="16"/>
                <w:szCs w:val="16"/>
                <w:u w:val="single"/>
              </w:rPr>
              <w:t>Free Skate</w:t>
            </w:r>
          </w:p>
          <w:p w14:paraId="52E15FD5" w14:textId="6DE945CB" w:rsidR="00D848D7" w:rsidRPr="00EC56FA" w:rsidRDefault="00D848D7" w:rsidP="00D848D7">
            <w:pPr>
              <w:rPr>
                <w:sz w:val="16"/>
                <w:szCs w:val="16"/>
              </w:rPr>
            </w:pPr>
            <w:r w:rsidRPr="00EC56FA">
              <w:rPr>
                <w:sz w:val="16"/>
                <w:szCs w:val="16"/>
              </w:rPr>
              <w:t>1:40 Max</w:t>
            </w:r>
          </w:p>
          <w:p w14:paraId="2B264B24" w14:textId="427A2233" w:rsidR="00D848D7" w:rsidRPr="00EC56FA" w:rsidRDefault="00D848D7" w:rsidP="00D848D7">
            <w:pPr>
              <w:rPr>
                <w:sz w:val="16"/>
                <w:szCs w:val="16"/>
              </w:rPr>
            </w:pPr>
            <w:r w:rsidRPr="00EC56FA">
              <w:rPr>
                <w:sz w:val="16"/>
                <w:szCs w:val="16"/>
                <w:u w:val="single"/>
              </w:rPr>
              <w:t>Must not</w:t>
            </w:r>
            <w:r w:rsidRPr="00EC56FA">
              <w:rPr>
                <w:sz w:val="16"/>
                <w:szCs w:val="16"/>
              </w:rPr>
              <w:t xml:space="preserve"> have passed higher than LTS USA 2</w:t>
            </w:r>
          </w:p>
          <w:p w14:paraId="416747F3" w14:textId="77777777" w:rsidR="00D848D7" w:rsidRPr="00EC56FA" w:rsidRDefault="00D848D7" w:rsidP="00D848D7">
            <w:pPr>
              <w:rPr>
                <w:sz w:val="16"/>
                <w:szCs w:val="16"/>
              </w:rPr>
            </w:pPr>
          </w:p>
        </w:tc>
        <w:tc>
          <w:tcPr>
            <w:tcW w:w="2834" w:type="dxa"/>
          </w:tcPr>
          <w:p w14:paraId="627EDBBD" w14:textId="77777777" w:rsidR="00D848D7" w:rsidRPr="00EC56FA" w:rsidRDefault="00D848D7" w:rsidP="00D848D7">
            <w:pPr>
              <w:rPr>
                <w:b/>
                <w:sz w:val="16"/>
                <w:szCs w:val="16"/>
              </w:rPr>
            </w:pPr>
            <w:r w:rsidRPr="00EC56FA">
              <w:rPr>
                <w:b/>
                <w:sz w:val="16"/>
                <w:szCs w:val="16"/>
              </w:rPr>
              <w:t>Max 4 jump Elements:</w:t>
            </w:r>
          </w:p>
          <w:p w14:paraId="2D18FEE0" w14:textId="77777777" w:rsidR="00D848D7" w:rsidRPr="00EC56FA" w:rsidRDefault="00D848D7" w:rsidP="00D848D7">
            <w:pPr>
              <w:rPr>
                <w:sz w:val="16"/>
                <w:szCs w:val="16"/>
              </w:rPr>
            </w:pPr>
            <w:r w:rsidRPr="00EC56FA">
              <w:rPr>
                <w:sz w:val="16"/>
                <w:szCs w:val="16"/>
              </w:rPr>
              <w:t>*Jumps with no more the ½ rotation(Front to back or back to front)</w:t>
            </w:r>
          </w:p>
          <w:p w14:paraId="3BB76B23" w14:textId="77777777" w:rsidR="00D848D7" w:rsidRPr="00EC56FA" w:rsidRDefault="00D848D7" w:rsidP="00D848D7">
            <w:pPr>
              <w:rPr>
                <w:sz w:val="16"/>
                <w:szCs w:val="16"/>
              </w:rPr>
            </w:pPr>
            <w:r w:rsidRPr="00EC56FA">
              <w:rPr>
                <w:sz w:val="16"/>
                <w:szCs w:val="16"/>
              </w:rPr>
              <w:t xml:space="preserve">*Single rotation jumps: </w:t>
            </w:r>
            <w:proofErr w:type="spellStart"/>
            <w:r w:rsidRPr="00EC56FA">
              <w:rPr>
                <w:sz w:val="16"/>
                <w:szCs w:val="16"/>
              </w:rPr>
              <w:t>salchow</w:t>
            </w:r>
            <w:proofErr w:type="spellEnd"/>
            <w:r w:rsidRPr="00EC56FA">
              <w:rPr>
                <w:sz w:val="16"/>
                <w:szCs w:val="16"/>
              </w:rPr>
              <w:t>, toe loop only</w:t>
            </w:r>
          </w:p>
          <w:p w14:paraId="426392F7" w14:textId="77777777" w:rsidR="00D848D7" w:rsidRPr="00EC56FA" w:rsidRDefault="00D848D7" w:rsidP="00D848D7">
            <w:pPr>
              <w:rPr>
                <w:sz w:val="16"/>
                <w:szCs w:val="16"/>
              </w:rPr>
            </w:pPr>
            <w:r w:rsidRPr="00EC56FA">
              <w:rPr>
                <w:sz w:val="16"/>
                <w:szCs w:val="16"/>
              </w:rPr>
              <w:t>*</w:t>
            </w:r>
            <w:proofErr w:type="spellStart"/>
            <w:r w:rsidRPr="00EC56FA">
              <w:rPr>
                <w:sz w:val="16"/>
                <w:szCs w:val="16"/>
              </w:rPr>
              <w:t>Eulers</w:t>
            </w:r>
            <w:proofErr w:type="spellEnd"/>
            <w:r w:rsidRPr="00EC56FA">
              <w:rPr>
                <w:sz w:val="16"/>
                <w:szCs w:val="16"/>
              </w:rPr>
              <w:t>(half loops) are not allowed</w:t>
            </w:r>
          </w:p>
          <w:p w14:paraId="73872366" w14:textId="3EEEA29D" w:rsidR="00D848D7" w:rsidRPr="00EC56FA" w:rsidRDefault="00D848D7" w:rsidP="00D848D7">
            <w:pPr>
              <w:rPr>
                <w:sz w:val="16"/>
                <w:szCs w:val="16"/>
              </w:rPr>
            </w:pPr>
            <w:r w:rsidRPr="00EC56FA">
              <w:rPr>
                <w:sz w:val="16"/>
                <w:szCs w:val="16"/>
              </w:rPr>
              <w:t>*Max 2 jumps combos or sequences</w:t>
            </w:r>
          </w:p>
          <w:p w14:paraId="32400680" w14:textId="42DD4288" w:rsidR="00D848D7" w:rsidRPr="00EC56FA" w:rsidRDefault="00D848D7" w:rsidP="00D848D7">
            <w:pPr>
              <w:rPr>
                <w:sz w:val="16"/>
                <w:szCs w:val="16"/>
              </w:rPr>
            </w:pPr>
            <w:r w:rsidRPr="00EC56FA">
              <w:rPr>
                <w:sz w:val="16"/>
                <w:szCs w:val="16"/>
              </w:rPr>
              <w:t>*Max 2 of any jump</w:t>
            </w:r>
          </w:p>
        </w:tc>
        <w:tc>
          <w:tcPr>
            <w:tcW w:w="2642" w:type="dxa"/>
          </w:tcPr>
          <w:p w14:paraId="7AB416B2" w14:textId="77777777" w:rsidR="00D848D7" w:rsidRPr="00EC56FA" w:rsidRDefault="00D848D7" w:rsidP="00D848D7">
            <w:pPr>
              <w:rPr>
                <w:b/>
                <w:sz w:val="16"/>
                <w:szCs w:val="16"/>
              </w:rPr>
            </w:pPr>
            <w:r w:rsidRPr="00EC56FA">
              <w:rPr>
                <w:b/>
                <w:sz w:val="16"/>
                <w:szCs w:val="16"/>
              </w:rPr>
              <w:t>Max 2 Spins:</w:t>
            </w:r>
          </w:p>
          <w:p w14:paraId="111C1FE6" w14:textId="77777777" w:rsidR="00D848D7" w:rsidRPr="00EC56FA" w:rsidRDefault="00D848D7" w:rsidP="00D848D7">
            <w:pPr>
              <w:rPr>
                <w:sz w:val="16"/>
                <w:szCs w:val="16"/>
              </w:rPr>
            </w:pPr>
            <w:r w:rsidRPr="00EC56FA">
              <w:rPr>
                <w:b/>
                <w:sz w:val="16"/>
                <w:szCs w:val="16"/>
              </w:rPr>
              <w:t>*</w:t>
            </w:r>
            <w:r w:rsidRPr="00EC56FA">
              <w:rPr>
                <w:sz w:val="16"/>
                <w:szCs w:val="16"/>
              </w:rPr>
              <w:t>Two upright spins</w:t>
            </w:r>
          </w:p>
          <w:p w14:paraId="7F007D63" w14:textId="77777777" w:rsidR="00D848D7" w:rsidRPr="00EC56FA" w:rsidRDefault="00D848D7" w:rsidP="00D848D7">
            <w:pPr>
              <w:rPr>
                <w:sz w:val="16"/>
                <w:szCs w:val="16"/>
              </w:rPr>
            </w:pPr>
            <w:r w:rsidRPr="00EC56FA">
              <w:rPr>
                <w:sz w:val="16"/>
                <w:szCs w:val="16"/>
              </w:rPr>
              <w:t>*No change of foot</w:t>
            </w:r>
          </w:p>
          <w:p w14:paraId="6CC1A4D0" w14:textId="77777777" w:rsidR="00D848D7" w:rsidRPr="00EC56FA" w:rsidRDefault="00D848D7" w:rsidP="00D848D7">
            <w:pPr>
              <w:rPr>
                <w:sz w:val="16"/>
                <w:szCs w:val="16"/>
              </w:rPr>
            </w:pPr>
            <w:r w:rsidRPr="00EC56FA">
              <w:rPr>
                <w:sz w:val="16"/>
                <w:szCs w:val="16"/>
              </w:rPr>
              <w:t>*No flying entry</w:t>
            </w:r>
          </w:p>
          <w:p w14:paraId="5D463271" w14:textId="1035562E" w:rsidR="00D848D7" w:rsidRPr="00EC56FA" w:rsidRDefault="00D848D7" w:rsidP="00D848D7">
            <w:pPr>
              <w:rPr>
                <w:b/>
                <w:sz w:val="16"/>
                <w:szCs w:val="16"/>
              </w:rPr>
            </w:pPr>
            <w:r w:rsidRPr="00EC56FA">
              <w:rPr>
                <w:sz w:val="16"/>
                <w:szCs w:val="16"/>
              </w:rPr>
              <w:t>*Minimum 3   revolutions</w:t>
            </w:r>
          </w:p>
        </w:tc>
        <w:tc>
          <w:tcPr>
            <w:tcW w:w="2642" w:type="dxa"/>
          </w:tcPr>
          <w:p w14:paraId="1D7A089D" w14:textId="77777777" w:rsidR="00D848D7" w:rsidRPr="00EC56FA" w:rsidRDefault="00D848D7" w:rsidP="00D848D7">
            <w:pPr>
              <w:rPr>
                <w:b/>
                <w:sz w:val="16"/>
                <w:szCs w:val="16"/>
              </w:rPr>
            </w:pPr>
            <w:r w:rsidRPr="00EC56FA">
              <w:rPr>
                <w:b/>
                <w:sz w:val="16"/>
                <w:szCs w:val="16"/>
              </w:rPr>
              <w:t>Max 1 Sequence:</w:t>
            </w:r>
          </w:p>
          <w:p w14:paraId="24D3169D" w14:textId="77777777" w:rsidR="00D848D7" w:rsidRPr="00EC56FA" w:rsidRDefault="00D848D7" w:rsidP="00D848D7">
            <w:pPr>
              <w:rPr>
                <w:sz w:val="16"/>
                <w:szCs w:val="16"/>
              </w:rPr>
            </w:pPr>
            <w:r w:rsidRPr="00EC56FA">
              <w:rPr>
                <w:sz w:val="16"/>
                <w:szCs w:val="16"/>
              </w:rPr>
              <w:t xml:space="preserve">Choreograph Step </w:t>
            </w:r>
          </w:p>
          <w:p w14:paraId="05C69714" w14:textId="77777777" w:rsidR="00D848D7" w:rsidRPr="00EC56FA" w:rsidRDefault="00D848D7" w:rsidP="00D848D7">
            <w:pPr>
              <w:rPr>
                <w:sz w:val="16"/>
                <w:szCs w:val="16"/>
              </w:rPr>
            </w:pPr>
            <w:r w:rsidRPr="00EC56FA">
              <w:rPr>
                <w:sz w:val="16"/>
                <w:szCs w:val="16"/>
              </w:rPr>
              <w:t>Sequence (</w:t>
            </w:r>
            <w:proofErr w:type="spellStart"/>
            <w:r w:rsidRPr="00EC56FA">
              <w:rPr>
                <w:sz w:val="16"/>
                <w:szCs w:val="16"/>
              </w:rPr>
              <w:t>ChSt</w:t>
            </w:r>
            <w:proofErr w:type="spellEnd"/>
            <w:r w:rsidRPr="00EC56FA">
              <w:rPr>
                <w:sz w:val="16"/>
                <w:szCs w:val="16"/>
              </w:rPr>
              <w:t>)</w:t>
            </w:r>
          </w:p>
          <w:p w14:paraId="6E1185D7" w14:textId="77777777" w:rsidR="00D848D7" w:rsidRPr="00EC56FA" w:rsidRDefault="00D848D7" w:rsidP="00D848D7">
            <w:pPr>
              <w:rPr>
                <w:sz w:val="16"/>
                <w:szCs w:val="16"/>
              </w:rPr>
            </w:pPr>
            <w:r w:rsidRPr="00EC56FA">
              <w:rPr>
                <w:sz w:val="16"/>
                <w:szCs w:val="16"/>
              </w:rPr>
              <w:t>*Must use ½ of the ice</w:t>
            </w:r>
          </w:p>
          <w:p w14:paraId="474407F6" w14:textId="77777777" w:rsidR="00D848D7" w:rsidRPr="00EC56FA" w:rsidRDefault="00D848D7" w:rsidP="00D848D7">
            <w:pPr>
              <w:rPr>
                <w:sz w:val="16"/>
                <w:szCs w:val="16"/>
              </w:rPr>
            </w:pPr>
            <w:r w:rsidRPr="00EC56FA">
              <w:rPr>
                <w:sz w:val="16"/>
                <w:szCs w:val="16"/>
              </w:rPr>
              <w:t xml:space="preserve">  surface</w:t>
            </w:r>
          </w:p>
          <w:p w14:paraId="4258EEA5" w14:textId="77777777" w:rsidR="00D848D7" w:rsidRPr="00EC56FA" w:rsidRDefault="00D848D7" w:rsidP="00D848D7">
            <w:pPr>
              <w:rPr>
                <w:sz w:val="16"/>
                <w:szCs w:val="16"/>
              </w:rPr>
            </w:pPr>
            <w:r w:rsidRPr="00EC56FA">
              <w:rPr>
                <w:sz w:val="16"/>
                <w:szCs w:val="16"/>
              </w:rPr>
              <w:t xml:space="preserve">*Moves in the field and </w:t>
            </w:r>
          </w:p>
          <w:p w14:paraId="5B7A02DB" w14:textId="77777777" w:rsidR="00D848D7" w:rsidRPr="00EC56FA" w:rsidRDefault="00D848D7" w:rsidP="00D848D7">
            <w:pPr>
              <w:rPr>
                <w:sz w:val="16"/>
                <w:szCs w:val="16"/>
              </w:rPr>
            </w:pPr>
            <w:r w:rsidRPr="00EC56FA">
              <w:rPr>
                <w:sz w:val="16"/>
                <w:szCs w:val="16"/>
              </w:rPr>
              <w:t xml:space="preserve">  spiral sequences are </w:t>
            </w:r>
          </w:p>
          <w:p w14:paraId="278E5DE4" w14:textId="77777777" w:rsidR="00D848D7" w:rsidRPr="00EC56FA" w:rsidRDefault="00D848D7" w:rsidP="00D848D7">
            <w:pPr>
              <w:rPr>
                <w:sz w:val="16"/>
                <w:szCs w:val="16"/>
              </w:rPr>
            </w:pPr>
            <w:r w:rsidRPr="00EC56FA">
              <w:rPr>
                <w:sz w:val="16"/>
                <w:szCs w:val="16"/>
              </w:rPr>
              <w:t xml:space="preserve">  allowed but will not be counted as elements</w:t>
            </w:r>
          </w:p>
          <w:p w14:paraId="690A0000" w14:textId="7F5D4C28" w:rsidR="00D848D7" w:rsidRPr="00EC56FA" w:rsidRDefault="00D848D7" w:rsidP="00D848D7">
            <w:pPr>
              <w:rPr>
                <w:sz w:val="16"/>
                <w:szCs w:val="16"/>
              </w:rPr>
            </w:pPr>
            <w:r w:rsidRPr="00EC56FA">
              <w:rPr>
                <w:sz w:val="16"/>
                <w:szCs w:val="16"/>
              </w:rPr>
              <w:t>*Jumps may be included in sequence</w:t>
            </w:r>
          </w:p>
        </w:tc>
      </w:tr>
      <w:tr w:rsidR="00D848D7" w:rsidRPr="00EC56FA" w14:paraId="06C85B8C" w14:textId="77777777" w:rsidTr="00D848D7">
        <w:tc>
          <w:tcPr>
            <w:tcW w:w="3150" w:type="dxa"/>
          </w:tcPr>
          <w:p w14:paraId="566B03B3" w14:textId="77777777" w:rsidR="00D848D7" w:rsidRPr="00EC56FA" w:rsidRDefault="00D848D7" w:rsidP="00D848D7">
            <w:pPr>
              <w:rPr>
                <w:b/>
                <w:sz w:val="22"/>
                <w:szCs w:val="22"/>
                <w:u w:val="single"/>
              </w:rPr>
            </w:pPr>
            <w:r w:rsidRPr="00EC56FA">
              <w:rPr>
                <w:b/>
                <w:sz w:val="22"/>
                <w:szCs w:val="22"/>
                <w:u w:val="single"/>
              </w:rPr>
              <w:t>Excel High Beginner</w:t>
            </w:r>
          </w:p>
          <w:p w14:paraId="7738EC57" w14:textId="77777777" w:rsidR="00D848D7" w:rsidRPr="00EC56FA" w:rsidRDefault="00D848D7" w:rsidP="00D848D7">
            <w:pPr>
              <w:rPr>
                <w:b/>
                <w:sz w:val="16"/>
                <w:szCs w:val="16"/>
                <w:u w:val="single"/>
              </w:rPr>
            </w:pPr>
            <w:r w:rsidRPr="00EC56FA">
              <w:rPr>
                <w:b/>
                <w:sz w:val="16"/>
                <w:szCs w:val="16"/>
              </w:rPr>
              <w:t xml:space="preserve"> </w:t>
            </w:r>
            <w:r w:rsidRPr="00EC56FA">
              <w:rPr>
                <w:b/>
                <w:sz w:val="16"/>
                <w:szCs w:val="16"/>
                <w:u w:val="single"/>
              </w:rPr>
              <w:t>Free Skate</w:t>
            </w:r>
          </w:p>
          <w:p w14:paraId="4244633D" w14:textId="6756919C" w:rsidR="00D848D7" w:rsidRPr="00EC56FA" w:rsidRDefault="00D848D7" w:rsidP="00D848D7">
            <w:pPr>
              <w:rPr>
                <w:sz w:val="16"/>
                <w:szCs w:val="16"/>
              </w:rPr>
            </w:pPr>
            <w:r w:rsidRPr="00EC56FA">
              <w:rPr>
                <w:sz w:val="16"/>
                <w:szCs w:val="16"/>
              </w:rPr>
              <w:t>1:40 Max</w:t>
            </w:r>
          </w:p>
          <w:p w14:paraId="1938DF25" w14:textId="67AF3CE0" w:rsidR="00D848D7" w:rsidRPr="00EC56FA" w:rsidRDefault="00D848D7" w:rsidP="00D848D7">
            <w:pPr>
              <w:rPr>
                <w:sz w:val="16"/>
                <w:szCs w:val="16"/>
              </w:rPr>
            </w:pPr>
            <w:r w:rsidRPr="00EC56FA">
              <w:rPr>
                <w:sz w:val="16"/>
                <w:szCs w:val="16"/>
                <w:u w:val="single"/>
              </w:rPr>
              <w:t>Must not</w:t>
            </w:r>
            <w:r w:rsidRPr="00EC56FA">
              <w:rPr>
                <w:sz w:val="16"/>
                <w:szCs w:val="16"/>
              </w:rPr>
              <w:t xml:space="preserve"> have passed higher than LTS USA Free Skate 4</w:t>
            </w:r>
          </w:p>
          <w:p w14:paraId="3534F8C2" w14:textId="6279D6F9" w:rsidR="00D848D7" w:rsidRPr="00EC56FA" w:rsidRDefault="00D848D7" w:rsidP="00D848D7">
            <w:pPr>
              <w:rPr>
                <w:sz w:val="16"/>
                <w:szCs w:val="16"/>
              </w:rPr>
            </w:pPr>
          </w:p>
        </w:tc>
        <w:tc>
          <w:tcPr>
            <w:tcW w:w="2834" w:type="dxa"/>
          </w:tcPr>
          <w:p w14:paraId="3B0E7019" w14:textId="040CCAAC" w:rsidR="00D848D7" w:rsidRPr="00EC56FA" w:rsidRDefault="00E94E93" w:rsidP="00D848D7">
            <w:pPr>
              <w:rPr>
                <w:b/>
                <w:sz w:val="16"/>
                <w:szCs w:val="16"/>
              </w:rPr>
            </w:pPr>
            <w:r w:rsidRPr="00EC56FA">
              <w:rPr>
                <w:b/>
                <w:sz w:val="16"/>
                <w:szCs w:val="16"/>
              </w:rPr>
              <w:t>Max 5</w:t>
            </w:r>
            <w:r w:rsidR="00D848D7" w:rsidRPr="00EC56FA">
              <w:rPr>
                <w:b/>
                <w:sz w:val="16"/>
                <w:szCs w:val="16"/>
              </w:rPr>
              <w:t xml:space="preserve"> jump Elements:</w:t>
            </w:r>
          </w:p>
          <w:p w14:paraId="33EF30F2" w14:textId="77777777" w:rsidR="00D848D7" w:rsidRPr="00EC56FA" w:rsidRDefault="00D848D7" w:rsidP="00D848D7">
            <w:pPr>
              <w:rPr>
                <w:sz w:val="16"/>
                <w:szCs w:val="16"/>
              </w:rPr>
            </w:pPr>
            <w:r w:rsidRPr="00EC56FA">
              <w:rPr>
                <w:sz w:val="16"/>
                <w:szCs w:val="16"/>
              </w:rPr>
              <w:t>*Jumps with no more the ½ rotation(Front to back or back to front)</w:t>
            </w:r>
          </w:p>
          <w:p w14:paraId="719AAD28" w14:textId="17CBFA5C" w:rsidR="00D848D7" w:rsidRPr="00EC56FA" w:rsidRDefault="00D848D7" w:rsidP="00D848D7">
            <w:pPr>
              <w:rPr>
                <w:sz w:val="16"/>
                <w:szCs w:val="16"/>
              </w:rPr>
            </w:pPr>
            <w:r w:rsidRPr="00EC56FA">
              <w:rPr>
                <w:sz w:val="16"/>
                <w:szCs w:val="16"/>
              </w:rPr>
              <w:t xml:space="preserve">*Single rotation jumps: </w:t>
            </w:r>
            <w:proofErr w:type="spellStart"/>
            <w:r w:rsidRPr="00EC56FA">
              <w:rPr>
                <w:sz w:val="16"/>
                <w:szCs w:val="16"/>
              </w:rPr>
              <w:t>salchow</w:t>
            </w:r>
            <w:proofErr w:type="spellEnd"/>
            <w:r w:rsidRPr="00EC56FA">
              <w:rPr>
                <w:sz w:val="16"/>
                <w:szCs w:val="16"/>
              </w:rPr>
              <w:t xml:space="preserve">, toe loop, </w:t>
            </w:r>
            <w:proofErr w:type="spellStart"/>
            <w:r w:rsidRPr="00EC56FA">
              <w:rPr>
                <w:sz w:val="16"/>
                <w:szCs w:val="16"/>
              </w:rPr>
              <w:t>Eulers</w:t>
            </w:r>
            <w:proofErr w:type="spellEnd"/>
            <w:r w:rsidRPr="00EC56FA">
              <w:rPr>
                <w:sz w:val="16"/>
                <w:szCs w:val="16"/>
              </w:rPr>
              <w:t>(half loop), Loop</w:t>
            </w:r>
          </w:p>
          <w:p w14:paraId="075066BB" w14:textId="3533D6B1" w:rsidR="00D848D7" w:rsidRPr="00EC56FA" w:rsidRDefault="00D848D7" w:rsidP="00D848D7">
            <w:pPr>
              <w:rPr>
                <w:sz w:val="16"/>
                <w:szCs w:val="16"/>
              </w:rPr>
            </w:pPr>
            <w:r w:rsidRPr="00EC56FA">
              <w:rPr>
                <w:sz w:val="16"/>
                <w:szCs w:val="16"/>
              </w:rPr>
              <w:t>*Flip, Lutz, &amp; Axel not permitted</w:t>
            </w:r>
          </w:p>
          <w:p w14:paraId="55F1C766" w14:textId="77777777" w:rsidR="00D848D7" w:rsidRPr="00EC56FA" w:rsidRDefault="00D848D7" w:rsidP="00D848D7">
            <w:pPr>
              <w:rPr>
                <w:sz w:val="16"/>
                <w:szCs w:val="16"/>
              </w:rPr>
            </w:pPr>
            <w:r w:rsidRPr="00EC56FA">
              <w:rPr>
                <w:sz w:val="16"/>
                <w:szCs w:val="16"/>
              </w:rPr>
              <w:t>*Max 2 jumps combos or sequences</w:t>
            </w:r>
          </w:p>
          <w:p w14:paraId="4C37ED89" w14:textId="377B753D" w:rsidR="00D848D7" w:rsidRPr="00EC56FA" w:rsidRDefault="00D848D7" w:rsidP="00D848D7">
            <w:pPr>
              <w:rPr>
                <w:sz w:val="16"/>
                <w:szCs w:val="16"/>
              </w:rPr>
            </w:pPr>
            <w:r w:rsidRPr="00EC56FA">
              <w:rPr>
                <w:sz w:val="16"/>
                <w:szCs w:val="16"/>
              </w:rPr>
              <w:t>*Max 2 of any jump</w:t>
            </w:r>
          </w:p>
        </w:tc>
        <w:tc>
          <w:tcPr>
            <w:tcW w:w="2642" w:type="dxa"/>
          </w:tcPr>
          <w:p w14:paraId="164D6F31" w14:textId="77777777" w:rsidR="00D848D7" w:rsidRPr="00EC56FA" w:rsidRDefault="00D848D7" w:rsidP="00D848D7">
            <w:pPr>
              <w:rPr>
                <w:b/>
                <w:sz w:val="16"/>
                <w:szCs w:val="16"/>
              </w:rPr>
            </w:pPr>
            <w:r w:rsidRPr="00EC56FA">
              <w:rPr>
                <w:b/>
                <w:sz w:val="16"/>
                <w:szCs w:val="16"/>
              </w:rPr>
              <w:t>Max 2 Spins:</w:t>
            </w:r>
          </w:p>
          <w:p w14:paraId="2D874AEA" w14:textId="77777777" w:rsidR="00D848D7" w:rsidRPr="00EC56FA" w:rsidRDefault="00D848D7" w:rsidP="00D848D7">
            <w:pPr>
              <w:rPr>
                <w:sz w:val="16"/>
                <w:szCs w:val="16"/>
              </w:rPr>
            </w:pPr>
            <w:r w:rsidRPr="00EC56FA">
              <w:rPr>
                <w:b/>
                <w:sz w:val="16"/>
                <w:szCs w:val="16"/>
              </w:rPr>
              <w:t>*</w:t>
            </w:r>
            <w:r w:rsidRPr="00EC56FA">
              <w:rPr>
                <w:sz w:val="16"/>
                <w:szCs w:val="16"/>
              </w:rPr>
              <w:t>Both spins must be in a single position</w:t>
            </w:r>
          </w:p>
          <w:p w14:paraId="3A51C26F" w14:textId="77777777" w:rsidR="00E94E93" w:rsidRPr="00EC56FA" w:rsidRDefault="00E94E93" w:rsidP="00D848D7">
            <w:pPr>
              <w:rPr>
                <w:sz w:val="16"/>
                <w:szCs w:val="16"/>
              </w:rPr>
            </w:pPr>
            <w:r w:rsidRPr="00EC56FA">
              <w:rPr>
                <w:sz w:val="16"/>
                <w:szCs w:val="16"/>
              </w:rPr>
              <w:t>* No flying entry</w:t>
            </w:r>
          </w:p>
          <w:p w14:paraId="36F61974" w14:textId="77777777" w:rsidR="00E94E93" w:rsidRPr="00EC56FA" w:rsidRDefault="00E94E93" w:rsidP="00D848D7">
            <w:pPr>
              <w:rPr>
                <w:sz w:val="16"/>
                <w:szCs w:val="16"/>
              </w:rPr>
            </w:pPr>
            <w:r w:rsidRPr="00EC56FA">
              <w:rPr>
                <w:sz w:val="16"/>
                <w:szCs w:val="16"/>
              </w:rPr>
              <w:t>*Permitted forward spins: upright, sit, camel</w:t>
            </w:r>
          </w:p>
          <w:p w14:paraId="6CD8AA4E" w14:textId="77777777" w:rsidR="00E94E93" w:rsidRPr="00EC56FA" w:rsidRDefault="00E94E93" w:rsidP="00D848D7">
            <w:pPr>
              <w:rPr>
                <w:sz w:val="16"/>
                <w:szCs w:val="16"/>
              </w:rPr>
            </w:pPr>
            <w:r w:rsidRPr="00EC56FA">
              <w:rPr>
                <w:sz w:val="16"/>
                <w:szCs w:val="16"/>
              </w:rPr>
              <w:t>*Permitted back spins upright</w:t>
            </w:r>
          </w:p>
          <w:p w14:paraId="5F51A472" w14:textId="77777777" w:rsidR="00E94E93" w:rsidRPr="00EC56FA" w:rsidRDefault="00E94E93" w:rsidP="00D848D7">
            <w:pPr>
              <w:rPr>
                <w:sz w:val="16"/>
                <w:szCs w:val="16"/>
              </w:rPr>
            </w:pPr>
            <w:r w:rsidRPr="00EC56FA">
              <w:rPr>
                <w:sz w:val="16"/>
                <w:szCs w:val="16"/>
              </w:rPr>
              <w:t>*Minimum 3 revolutions</w:t>
            </w:r>
          </w:p>
          <w:p w14:paraId="18A0906A" w14:textId="6366DAB3" w:rsidR="00E94E93" w:rsidRPr="00EC56FA" w:rsidRDefault="00E94E93" w:rsidP="00D848D7">
            <w:pPr>
              <w:rPr>
                <w:sz w:val="16"/>
                <w:szCs w:val="16"/>
              </w:rPr>
            </w:pPr>
            <w:r w:rsidRPr="00EC56FA">
              <w:rPr>
                <w:sz w:val="16"/>
                <w:szCs w:val="16"/>
              </w:rPr>
              <w:t>*Spins must be of a different character</w:t>
            </w:r>
          </w:p>
        </w:tc>
        <w:tc>
          <w:tcPr>
            <w:tcW w:w="2642" w:type="dxa"/>
          </w:tcPr>
          <w:p w14:paraId="1218429F" w14:textId="77777777" w:rsidR="00D848D7" w:rsidRPr="00EC56FA" w:rsidRDefault="00D848D7" w:rsidP="00D848D7">
            <w:pPr>
              <w:rPr>
                <w:b/>
                <w:sz w:val="16"/>
                <w:szCs w:val="16"/>
              </w:rPr>
            </w:pPr>
            <w:r w:rsidRPr="00EC56FA">
              <w:rPr>
                <w:b/>
                <w:sz w:val="16"/>
                <w:szCs w:val="16"/>
              </w:rPr>
              <w:t>Max 1 Sequence:</w:t>
            </w:r>
          </w:p>
          <w:p w14:paraId="47C0788C" w14:textId="77777777" w:rsidR="00D848D7" w:rsidRPr="00EC56FA" w:rsidRDefault="00D848D7" w:rsidP="00D848D7">
            <w:pPr>
              <w:rPr>
                <w:sz w:val="16"/>
                <w:szCs w:val="16"/>
              </w:rPr>
            </w:pPr>
            <w:r w:rsidRPr="00EC56FA">
              <w:rPr>
                <w:sz w:val="16"/>
                <w:szCs w:val="16"/>
              </w:rPr>
              <w:t xml:space="preserve">Choreograph Step </w:t>
            </w:r>
          </w:p>
          <w:p w14:paraId="3DDD61D6" w14:textId="77777777" w:rsidR="00D848D7" w:rsidRPr="00EC56FA" w:rsidRDefault="00D848D7" w:rsidP="00D848D7">
            <w:pPr>
              <w:rPr>
                <w:sz w:val="16"/>
                <w:szCs w:val="16"/>
              </w:rPr>
            </w:pPr>
            <w:r w:rsidRPr="00EC56FA">
              <w:rPr>
                <w:sz w:val="16"/>
                <w:szCs w:val="16"/>
              </w:rPr>
              <w:t>Sequence (</w:t>
            </w:r>
            <w:proofErr w:type="spellStart"/>
            <w:r w:rsidRPr="00EC56FA">
              <w:rPr>
                <w:sz w:val="16"/>
                <w:szCs w:val="16"/>
              </w:rPr>
              <w:t>ChSt</w:t>
            </w:r>
            <w:proofErr w:type="spellEnd"/>
            <w:r w:rsidRPr="00EC56FA">
              <w:rPr>
                <w:sz w:val="16"/>
                <w:szCs w:val="16"/>
              </w:rPr>
              <w:t>)</w:t>
            </w:r>
          </w:p>
          <w:p w14:paraId="70FF1373" w14:textId="77777777" w:rsidR="00D848D7" w:rsidRPr="00EC56FA" w:rsidRDefault="00D848D7" w:rsidP="00D848D7">
            <w:pPr>
              <w:rPr>
                <w:sz w:val="16"/>
                <w:szCs w:val="16"/>
              </w:rPr>
            </w:pPr>
            <w:r w:rsidRPr="00EC56FA">
              <w:rPr>
                <w:sz w:val="16"/>
                <w:szCs w:val="16"/>
              </w:rPr>
              <w:t>*Must use ½ of the ice</w:t>
            </w:r>
          </w:p>
          <w:p w14:paraId="049A1246" w14:textId="77777777" w:rsidR="00D848D7" w:rsidRPr="00EC56FA" w:rsidRDefault="00D848D7" w:rsidP="00D848D7">
            <w:pPr>
              <w:rPr>
                <w:sz w:val="16"/>
                <w:szCs w:val="16"/>
              </w:rPr>
            </w:pPr>
            <w:r w:rsidRPr="00EC56FA">
              <w:rPr>
                <w:sz w:val="16"/>
                <w:szCs w:val="16"/>
              </w:rPr>
              <w:t xml:space="preserve">  surface</w:t>
            </w:r>
          </w:p>
          <w:p w14:paraId="25BBC5B2" w14:textId="77777777" w:rsidR="00D848D7" w:rsidRPr="00EC56FA" w:rsidRDefault="00D848D7" w:rsidP="00D848D7">
            <w:pPr>
              <w:rPr>
                <w:sz w:val="16"/>
                <w:szCs w:val="16"/>
              </w:rPr>
            </w:pPr>
            <w:r w:rsidRPr="00EC56FA">
              <w:rPr>
                <w:sz w:val="16"/>
                <w:szCs w:val="16"/>
              </w:rPr>
              <w:t xml:space="preserve">*Moves in the field and </w:t>
            </w:r>
          </w:p>
          <w:p w14:paraId="2F9C1555" w14:textId="77777777" w:rsidR="00D848D7" w:rsidRPr="00EC56FA" w:rsidRDefault="00D848D7" w:rsidP="00D848D7">
            <w:pPr>
              <w:rPr>
                <w:sz w:val="16"/>
                <w:szCs w:val="16"/>
              </w:rPr>
            </w:pPr>
            <w:r w:rsidRPr="00EC56FA">
              <w:rPr>
                <w:sz w:val="16"/>
                <w:szCs w:val="16"/>
              </w:rPr>
              <w:t xml:space="preserve">  spiral sequences are </w:t>
            </w:r>
          </w:p>
          <w:p w14:paraId="11EB254A" w14:textId="77777777" w:rsidR="00D848D7" w:rsidRPr="00EC56FA" w:rsidRDefault="00D848D7" w:rsidP="00D848D7">
            <w:pPr>
              <w:rPr>
                <w:sz w:val="16"/>
                <w:szCs w:val="16"/>
              </w:rPr>
            </w:pPr>
            <w:r w:rsidRPr="00EC56FA">
              <w:rPr>
                <w:sz w:val="16"/>
                <w:szCs w:val="16"/>
              </w:rPr>
              <w:t xml:space="preserve">  allowed but will not be counted as elements</w:t>
            </w:r>
          </w:p>
          <w:p w14:paraId="62D0FEB5" w14:textId="05023F55" w:rsidR="00D848D7" w:rsidRPr="00EC56FA" w:rsidRDefault="00D848D7" w:rsidP="00D848D7">
            <w:pPr>
              <w:rPr>
                <w:sz w:val="16"/>
                <w:szCs w:val="16"/>
              </w:rPr>
            </w:pPr>
            <w:r w:rsidRPr="00EC56FA">
              <w:rPr>
                <w:sz w:val="16"/>
                <w:szCs w:val="16"/>
              </w:rPr>
              <w:t>*Jumps may be included in sequence</w:t>
            </w:r>
          </w:p>
        </w:tc>
      </w:tr>
      <w:tr w:rsidR="00E94E93" w:rsidRPr="00EC56FA" w14:paraId="01C1F0D4" w14:textId="77777777" w:rsidTr="00D848D7">
        <w:tc>
          <w:tcPr>
            <w:tcW w:w="3150" w:type="dxa"/>
          </w:tcPr>
          <w:p w14:paraId="7BE0FD0F" w14:textId="4FD8618E" w:rsidR="00E94E93" w:rsidRPr="00EC56FA" w:rsidRDefault="00E94E93" w:rsidP="00D848D7">
            <w:pPr>
              <w:rPr>
                <w:b/>
                <w:sz w:val="22"/>
                <w:szCs w:val="22"/>
                <w:u w:val="single"/>
              </w:rPr>
            </w:pPr>
            <w:r w:rsidRPr="00EC56FA">
              <w:rPr>
                <w:b/>
                <w:sz w:val="22"/>
                <w:szCs w:val="22"/>
                <w:u w:val="single"/>
              </w:rPr>
              <w:t>Excel Pre-Preliminary</w:t>
            </w:r>
          </w:p>
          <w:p w14:paraId="54682131" w14:textId="77777777" w:rsidR="00E94E93" w:rsidRPr="00EC56FA" w:rsidRDefault="00E94E93" w:rsidP="00D848D7">
            <w:pPr>
              <w:rPr>
                <w:sz w:val="16"/>
                <w:szCs w:val="16"/>
              </w:rPr>
            </w:pPr>
            <w:r w:rsidRPr="00EC56FA">
              <w:rPr>
                <w:sz w:val="16"/>
                <w:szCs w:val="16"/>
              </w:rPr>
              <w:t>1:40 Max</w:t>
            </w:r>
          </w:p>
          <w:p w14:paraId="34CF1300" w14:textId="77777777" w:rsidR="00E94E93" w:rsidRPr="00EC56FA" w:rsidRDefault="00E94E93" w:rsidP="00D848D7">
            <w:pPr>
              <w:rPr>
                <w:sz w:val="16"/>
                <w:szCs w:val="16"/>
              </w:rPr>
            </w:pPr>
            <w:r w:rsidRPr="00EC56FA">
              <w:rPr>
                <w:sz w:val="16"/>
                <w:szCs w:val="16"/>
                <w:u w:val="single"/>
              </w:rPr>
              <w:t>Must not</w:t>
            </w:r>
            <w:r w:rsidRPr="00EC56FA">
              <w:rPr>
                <w:sz w:val="16"/>
                <w:szCs w:val="16"/>
              </w:rPr>
              <w:t xml:space="preserve"> have passed higher than USFS Pre Preliminary free skate test</w:t>
            </w:r>
          </w:p>
          <w:p w14:paraId="5B93CAD0" w14:textId="77777777" w:rsidR="00E94E93" w:rsidRPr="00EC56FA" w:rsidRDefault="00E94E93" w:rsidP="00D848D7">
            <w:pPr>
              <w:rPr>
                <w:sz w:val="16"/>
                <w:szCs w:val="16"/>
              </w:rPr>
            </w:pPr>
            <w:r w:rsidRPr="00EC56FA">
              <w:rPr>
                <w:sz w:val="16"/>
                <w:szCs w:val="16"/>
              </w:rPr>
              <w:t>*Means required element</w:t>
            </w:r>
          </w:p>
          <w:p w14:paraId="4F6CABA7" w14:textId="3B23762E" w:rsidR="00E94E93" w:rsidRPr="00EC56FA" w:rsidRDefault="00E94E93" w:rsidP="00D848D7">
            <w:pPr>
              <w:rPr>
                <w:sz w:val="16"/>
                <w:szCs w:val="16"/>
              </w:rPr>
            </w:pPr>
            <w:r w:rsidRPr="00EC56FA">
              <w:rPr>
                <w:sz w:val="16"/>
                <w:szCs w:val="16"/>
              </w:rPr>
              <w:t>Full USFS membership required</w:t>
            </w:r>
          </w:p>
        </w:tc>
        <w:tc>
          <w:tcPr>
            <w:tcW w:w="2834" w:type="dxa"/>
          </w:tcPr>
          <w:p w14:paraId="18295C43" w14:textId="05AFA2A0" w:rsidR="00E94E93" w:rsidRPr="00EC56FA" w:rsidRDefault="00E94E93" w:rsidP="00E94E93">
            <w:pPr>
              <w:rPr>
                <w:b/>
                <w:sz w:val="16"/>
                <w:szCs w:val="16"/>
              </w:rPr>
            </w:pPr>
            <w:r w:rsidRPr="00EC56FA">
              <w:rPr>
                <w:b/>
                <w:sz w:val="16"/>
                <w:szCs w:val="16"/>
              </w:rPr>
              <w:t>Max 5 jump Elements:</w:t>
            </w:r>
          </w:p>
          <w:p w14:paraId="3DFE8FFE" w14:textId="53674851" w:rsidR="00E94E93" w:rsidRPr="00EC56FA" w:rsidRDefault="00E94E93" w:rsidP="00E94E93">
            <w:pPr>
              <w:rPr>
                <w:sz w:val="16"/>
                <w:szCs w:val="16"/>
              </w:rPr>
            </w:pPr>
            <w:r w:rsidRPr="00EC56FA">
              <w:rPr>
                <w:sz w:val="16"/>
                <w:szCs w:val="16"/>
              </w:rPr>
              <w:t>*All single jumps  permitted except axel</w:t>
            </w:r>
          </w:p>
          <w:p w14:paraId="3C4E32C1" w14:textId="1CCD9CB8" w:rsidR="00E94E93" w:rsidRPr="00EC56FA" w:rsidRDefault="000E004C" w:rsidP="00E94E93">
            <w:pPr>
              <w:rPr>
                <w:sz w:val="16"/>
                <w:szCs w:val="16"/>
              </w:rPr>
            </w:pPr>
            <w:r w:rsidRPr="00EC56FA">
              <w:rPr>
                <w:sz w:val="16"/>
                <w:szCs w:val="16"/>
              </w:rPr>
              <w:t>*</w:t>
            </w:r>
            <w:r w:rsidR="00E94E93" w:rsidRPr="00EC56FA">
              <w:rPr>
                <w:sz w:val="16"/>
                <w:szCs w:val="16"/>
              </w:rPr>
              <w:t>No single axels, double or higher jumps permitted</w:t>
            </w:r>
          </w:p>
          <w:p w14:paraId="1EFDDC19" w14:textId="49857A6D" w:rsidR="00E94E93" w:rsidRPr="00EC56FA" w:rsidRDefault="00E94E93" w:rsidP="00E94E93">
            <w:pPr>
              <w:rPr>
                <w:sz w:val="16"/>
                <w:szCs w:val="16"/>
              </w:rPr>
            </w:pPr>
            <w:r w:rsidRPr="00EC56FA">
              <w:rPr>
                <w:sz w:val="16"/>
                <w:szCs w:val="16"/>
              </w:rPr>
              <w:t>*Number of single jumps(Except axel)is not limited provided the maximum number of jump elements allowed is not exceeded</w:t>
            </w:r>
          </w:p>
          <w:p w14:paraId="0DF1A0F7" w14:textId="77777777" w:rsidR="00E94E93" w:rsidRPr="00EC56FA" w:rsidRDefault="00E94E93" w:rsidP="00E94E93">
            <w:pPr>
              <w:rPr>
                <w:sz w:val="16"/>
                <w:szCs w:val="16"/>
              </w:rPr>
            </w:pPr>
            <w:r w:rsidRPr="00EC56FA">
              <w:rPr>
                <w:sz w:val="16"/>
                <w:szCs w:val="16"/>
              </w:rPr>
              <w:t>*Max 2 jumps combos or sequences</w:t>
            </w:r>
          </w:p>
          <w:p w14:paraId="20B685A3" w14:textId="05637A53" w:rsidR="00E94E93" w:rsidRPr="00EC56FA" w:rsidRDefault="00E94E93" w:rsidP="00E94E93">
            <w:pPr>
              <w:rPr>
                <w:sz w:val="16"/>
                <w:szCs w:val="16"/>
              </w:rPr>
            </w:pPr>
            <w:r w:rsidRPr="00EC56FA">
              <w:rPr>
                <w:sz w:val="16"/>
                <w:szCs w:val="16"/>
              </w:rPr>
              <w:t>*Jump combinations limited to 2 jumps.  One 3 jump combination is allowed</w:t>
            </w:r>
          </w:p>
          <w:p w14:paraId="1701FC70" w14:textId="415281BA" w:rsidR="00E94E93" w:rsidRPr="00EC56FA" w:rsidRDefault="00E94E93" w:rsidP="00D848D7">
            <w:pPr>
              <w:rPr>
                <w:sz w:val="16"/>
                <w:szCs w:val="16"/>
              </w:rPr>
            </w:pPr>
            <w:r w:rsidRPr="00EC56FA">
              <w:rPr>
                <w:sz w:val="16"/>
                <w:szCs w:val="16"/>
              </w:rPr>
              <w:t>*Jump sequence is any listed jump</w:t>
            </w:r>
            <w:r w:rsidR="00C1012B" w:rsidRPr="00EC56FA">
              <w:rPr>
                <w:sz w:val="16"/>
                <w:szCs w:val="16"/>
              </w:rPr>
              <w:t xml:space="preserve"> </w:t>
            </w:r>
            <w:proofErr w:type="spellStart"/>
            <w:r w:rsidR="00C1012B" w:rsidRPr="00EC56FA">
              <w:rPr>
                <w:sz w:val="16"/>
                <w:szCs w:val="16"/>
              </w:rPr>
              <w:t>immediatley</w:t>
            </w:r>
            <w:proofErr w:type="spellEnd"/>
            <w:r w:rsidRPr="00EC56FA">
              <w:rPr>
                <w:sz w:val="16"/>
                <w:szCs w:val="16"/>
              </w:rPr>
              <w:t xml:space="preserve"> followed by a waltz jump</w:t>
            </w:r>
          </w:p>
        </w:tc>
        <w:tc>
          <w:tcPr>
            <w:tcW w:w="2642" w:type="dxa"/>
          </w:tcPr>
          <w:p w14:paraId="12028AFE" w14:textId="77777777" w:rsidR="00E94E93" w:rsidRPr="00EC56FA" w:rsidRDefault="00E94E93" w:rsidP="00E94E93">
            <w:pPr>
              <w:rPr>
                <w:b/>
                <w:sz w:val="16"/>
                <w:szCs w:val="16"/>
              </w:rPr>
            </w:pPr>
            <w:r w:rsidRPr="00EC56FA">
              <w:rPr>
                <w:b/>
                <w:sz w:val="16"/>
                <w:szCs w:val="16"/>
              </w:rPr>
              <w:t>Max 2 Spins:</w:t>
            </w:r>
          </w:p>
          <w:p w14:paraId="247E0FC3" w14:textId="17FBEF8A" w:rsidR="000E004C" w:rsidRPr="00EC56FA" w:rsidRDefault="000E004C" w:rsidP="000E004C">
            <w:pPr>
              <w:rPr>
                <w:sz w:val="16"/>
                <w:szCs w:val="16"/>
              </w:rPr>
            </w:pPr>
            <w:r w:rsidRPr="00EC56FA">
              <w:rPr>
                <w:sz w:val="16"/>
                <w:szCs w:val="16"/>
              </w:rPr>
              <w:t xml:space="preserve">* One spin must be in a  </w:t>
            </w:r>
          </w:p>
          <w:p w14:paraId="20003198" w14:textId="77777777" w:rsidR="000E004C" w:rsidRPr="00EC56FA" w:rsidRDefault="000E004C" w:rsidP="000E004C">
            <w:pPr>
              <w:rPr>
                <w:sz w:val="16"/>
                <w:szCs w:val="16"/>
              </w:rPr>
            </w:pPr>
            <w:r w:rsidRPr="00EC56FA">
              <w:rPr>
                <w:sz w:val="16"/>
                <w:szCs w:val="16"/>
              </w:rPr>
              <w:t xml:space="preserve">  single position</w:t>
            </w:r>
          </w:p>
          <w:p w14:paraId="51638755" w14:textId="10C95C58" w:rsidR="000E004C" w:rsidRPr="00EC56FA" w:rsidRDefault="000E004C" w:rsidP="000E004C">
            <w:pPr>
              <w:rPr>
                <w:sz w:val="16"/>
                <w:szCs w:val="16"/>
              </w:rPr>
            </w:pPr>
            <w:r w:rsidRPr="00EC56FA">
              <w:rPr>
                <w:sz w:val="16"/>
                <w:szCs w:val="16"/>
              </w:rPr>
              <w:t xml:space="preserve">*One spin may change feet or </w:t>
            </w:r>
            <w:proofErr w:type="spellStart"/>
            <w:r w:rsidRPr="00EC56FA">
              <w:rPr>
                <w:sz w:val="16"/>
                <w:szCs w:val="16"/>
              </w:rPr>
              <w:t>postion</w:t>
            </w:r>
            <w:proofErr w:type="spellEnd"/>
          </w:p>
          <w:p w14:paraId="4A7D5BB3" w14:textId="77777777" w:rsidR="00E94E93" w:rsidRPr="00EC56FA" w:rsidRDefault="00E94E93" w:rsidP="00E94E93">
            <w:pPr>
              <w:rPr>
                <w:sz w:val="16"/>
                <w:szCs w:val="16"/>
              </w:rPr>
            </w:pPr>
            <w:r w:rsidRPr="00EC56FA">
              <w:rPr>
                <w:sz w:val="16"/>
                <w:szCs w:val="16"/>
              </w:rPr>
              <w:t>*No flying entry</w:t>
            </w:r>
          </w:p>
          <w:p w14:paraId="355E4CD0" w14:textId="77777777" w:rsidR="000E004C" w:rsidRPr="00EC56FA" w:rsidRDefault="00E94E93" w:rsidP="00D848D7">
            <w:pPr>
              <w:rPr>
                <w:sz w:val="16"/>
                <w:szCs w:val="16"/>
              </w:rPr>
            </w:pPr>
            <w:r w:rsidRPr="00EC56FA">
              <w:rPr>
                <w:sz w:val="16"/>
                <w:szCs w:val="16"/>
              </w:rPr>
              <w:t>*Minimum 3   revolutions</w:t>
            </w:r>
          </w:p>
          <w:p w14:paraId="423E1533" w14:textId="7DB59B54" w:rsidR="000E004C" w:rsidRPr="00EC56FA" w:rsidRDefault="000E004C" w:rsidP="00D848D7">
            <w:pPr>
              <w:rPr>
                <w:sz w:val="16"/>
                <w:szCs w:val="16"/>
              </w:rPr>
            </w:pPr>
            <w:r w:rsidRPr="00EC56FA">
              <w:rPr>
                <w:sz w:val="16"/>
                <w:szCs w:val="16"/>
              </w:rPr>
              <w:t>*Spins must be of a different character</w:t>
            </w:r>
          </w:p>
        </w:tc>
        <w:tc>
          <w:tcPr>
            <w:tcW w:w="2642" w:type="dxa"/>
          </w:tcPr>
          <w:p w14:paraId="491A0C90" w14:textId="77777777" w:rsidR="00E94E93" w:rsidRPr="00EC56FA" w:rsidRDefault="00E94E93" w:rsidP="00E94E93">
            <w:pPr>
              <w:rPr>
                <w:b/>
                <w:sz w:val="16"/>
                <w:szCs w:val="16"/>
              </w:rPr>
            </w:pPr>
            <w:r w:rsidRPr="00EC56FA">
              <w:rPr>
                <w:b/>
                <w:sz w:val="16"/>
                <w:szCs w:val="16"/>
              </w:rPr>
              <w:t>Max 1 Sequence:</w:t>
            </w:r>
          </w:p>
          <w:p w14:paraId="0760CA4E" w14:textId="77777777" w:rsidR="00E94E93" w:rsidRPr="00EC56FA" w:rsidRDefault="00E94E93" w:rsidP="00E94E93">
            <w:pPr>
              <w:rPr>
                <w:sz w:val="16"/>
                <w:szCs w:val="16"/>
              </w:rPr>
            </w:pPr>
            <w:r w:rsidRPr="00EC56FA">
              <w:rPr>
                <w:sz w:val="16"/>
                <w:szCs w:val="16"/>
              </w:rPr>
              <w:t xml:space="preserve">Choreograph Step </w:t>
            </w:r>
          </w:p>
          <w:p w14:paraId="273DCB95" w14:textId="77777777" w:rsidR="00E94E93" w:rsidRPr="00EC56FA" w:rsidRDefault="00E94E93" w:rsidP="00E94E93">
            <w:pPr>
              <w:rPr>
                <w:sz w:val="16"/>
                <w:szCs w:val="16"/>
              </w:rPr>
            </w:pPr>
            <w:r w:rsidRPr="00EC56FA">
              <w:rPr>
                <w:sz w:val="16"/>
                <w:szCs w:val="16"/>
              </w:rPr>
              <w:t>Sequence (</w:t>
            </w:r>
            <w:proofErr w:type="spellStart"/>
            <w:r w:rsidRPr="00EC56FA">
              <w:rPr>
                <w:sz w:val="16"/>
                <w:szCs w:val="16"/>
              </w:rPr>
              <w:t>ChSt</w:t>
            </w:r>
            <w:proofErr w:type="spellEnd"/>
            <w:r w:rsidRPr="00EC56FA">
              <w:rPr>
                <w:sz w:val="16"/>
                <w:szCs w:val="16"/>
              </w:rPr>
              <w:t>)</w:t>
            </w:r>
          </w:p>
          <w:p w14:paraId="08B7E448" w14:textId="77777777" w:rsidR="00E94E93" w:rsidRPr="00EC56FA" w:rsidRDefault="00E94E93" w:rsidP="00E94E93">
            <w:pPr>
              <w:rPr>
                <w:sz w:val="16"/>
                <w:szCs w:val="16"/>
              </w:rPr>
            </w:pPr>
            <w:r w:rsidRPr="00EC56FA">
              <w:rPr>
                <w:sz w:val="16"/>
                <w:szCs w:val="16"/>
              </w:rPr>
              <w:t>*Must use ½ of the ice</w:t>
            </w:r>
          </w:p>
          <w:p w14:paraId="11BD46C5" w14:textId="77777777" w:rsidR="00E94E93" w:rsidRPr="00EC56FA" w:rsidRDefault="00E94E93" w:rsidP="00E94E93">
            <w:pPr>
              <w:rPr>
                <w:sz w:val="16"/>
                <w:szCs w:val="16"/>
              </w:rPr>
            </w:pPr>
            <w:r w:rsidRPr="00EC56FA">
              <w:rPr>
                <w:sz w:val="16"/>
                <w:szCs w:val="16"/>
              </w:rPr>
              <w:t xml:space="preserve">  surface</w:t>
            </w:r>
          </w:p>
          <w:p w14:paraId="2550B847" w14:textId="77777777" w:rsidR="00E94E93" w:rsidRPr="00EC56FA" w:rsidRDefault="00E94E93" w:rsidP="00E94E93">
            <w:pPr>
              <w:rPr>
                <w:sz w:val="16"/>
                <w:szCs w:val="16"/>
              </w:rPr>
            </w:pPr>
            <w:r w:rsidRPr="00EC56FA">
              <w:rPr>
                <w:sz w:val="16"/>
                <w:szCs w:val="16"/>
              </w:rPr>
              <w:t xml:space="preserve">*Moves in the field and </w:t>
            </w:r>
          </w:p>
          <w:p w14:paraId="24BA44ED" w14:textId="77777777" w:rsidR="00E94E93" w:rsidRPr="00EC56FA" w:rsidRDefault="00E94E93" w:rsidP="00E94E93">
            <w:pPr>
              <w:rPr>
                <w:sz w:val="16"/>
                <w:szCs w:val="16"/>
              </w:rPr>
            </w:pPr>
            <w:r w:rsidRPr="00EC56FA">
              <w:rPr>
                <w:sz w:val="16"/>
                <w:szCs w:val="16"/>
              </w:rPr>
              <w:t xml:space="preserve">  spiral sequences are </w:t>
            </w:r>
          </w:p>
          <w:p w14:paraId="18F2F65E" w14:textId="77777777" w:rsidR="00E94E93" w:rsidRPr="00EC56FA" w:rsidRDefault="00E94E93" w:rsidP="00E94E93">
            <w:pPr>
              <w:rPr>
                <w:sz w:val="16"/>
                <w:szCs w:val="16"/>
              </w:rPr>
            </w:pPr>
            <w:r w:rsidRPr="00EC56FA">
              <w:rPr>
                <w:sz w:val="16"/>
                <w:szCs w:val="16"/>
              </w:rPr>
              <w:t xml:space="preserve">  allowed but will not be counted as elements</w:t>
            </w:r>
          </w:p>
          <w:p w14:paraId="62C02E6D" w14:textId="3BE22574" w:rsidR="00E94E93" w:rsidRPr="00EC56FA" w:rsidRDefault="00E94E93" w:rsidP="00D848D7">
            <w:pPr>
              <w:rPr>
                <w:sz w:val="16"/>
                <w:szCs w:val="16"/>
              </w:rPr>
            </w:pPr>
            <w:r w:rsidRPr="00EC56FA">
              <w:rPr>
                <w:sz w:val="16"/>
                <w:szCs w:val="16"/>
              </w:rPr>
              <w:t>*Jumps may be included in sequence</w:t>
            </w:r>
          </w:p>
        </w:tc>
      </w:tr>
      <w:tr w:rsidR="000E004C" w:rsidRPr="00EC56FA" w14:paraId="71DA72B7" w14:textId="77777777" w:rsidTr="00D848D7">
        <w:tc>
          <w:tcPr>
            <w:tcW w:w="3150" w:type="dxa"/>
          </w:tcPr>
          <w:p w14:paraId="3AA50DA9" w14:textId="2AE4C1F2" w:rsidR="000E004C" w:rsidRPr="00EC56FA" w:rsidRDefault="000E004C" w:rsidP="00D848D7">
            <w:pPr>
              <w:rPr>
                <w:b/>
                <w:sz w:val="22"/>
                <w:szCs w:val="22"/>
                <w:u w:val="single"/>
              </w:rPr>
            </w:pPr>
            <w:r w:rsidRPr="00EC56FA">
              <w:rPr>
                <w:b/>
                <w:sz w:val="22"/>
                <w:szCs w:val="22"/>
                <w:u w:val="single"/>
              </w:rPr>
              <w:t>Excel Preliminary</w:t>
            </w:r>
          </w:p>
          <w:p w14:paraId="3BAA1F48" w14:textId="77777777" w:rsidR="000E004C" w:rsidRPr="00EC56FA" w:rsidRDefault="000E004C" w:rsidP="00D848D7">
            <w:pPr>
              <w:rPr>
                <w:sz w:val="16"/>
                <w:szCs w:val="16"/>
              </w:rPr>
            </w:pPr>
            <w:r w:rsidRPr="00EC56FA">
              <w:rPr>
                <w:sz w:val="16"/>
                <w:szCs w:val="16"/>
              </w:rPr>
              <w:t>1:30 +/- .10 sec.</w:t>
            </w:r>
          </w:p>
          <w:p w14:paraId="048537F0" w14:textId="77777777" w:rsidR="000E004C" w:rsidRPr="00EC56FA" w:rsidRDefault="000E004C" w:rsidP="00D848D7">
            <w:pPr>
              <w:rPr>
                <w:sz w:val="16"/>
                <w:szCs w:val="16"/>
              </w:rPr>
            </w:pPr>
            <w:r w:rsidRPr="00EC56FA">
              <w:rPr>
                <w:sz w:val="16"/>
                <w:szCs w:val="16"/>
                <w:u w:val="single"/>
              </w:rPr>
              <w:t>Must not</w:t>
            </w:r>
            <w:r w:rsidRPr="00EC56FA">
              <w:rPr>
                <w:sz w:val="16"/>
                <w:szCs w:val="16"/>
              </w:rPr>
              <w:t xml:space="preserve"> have passed USFS Preliminary free skate test</w:t>
            </w:r>
          </w:p>
          <w:p w14:paraId="23CA81DD" w14:textId="77777777" w:rsidR="000E004C" w:rsidRPr="00EC56FA" w:rsidRDefault="000E004C" w:rsidP="00D848D7">
            <w:pPr>
              <w:rPr>
                <w:sz w:val="16"/>
                <w:szCs w:val="16"/>
              </w:rPr>
            </w:pPr>
            <w:r w:rsidRPr="00EC56FA">
              <w:rPr>
                <w:sz w:val="16"/>
                <w:szCs w:val="16"/>
              </w:rPr>
              <w:t>*Means required element</w:t>
            </w:r>
          </w:p>
          <w:p w14:paraId="0840B7B5" w14:textId="24F11F68" w:rsidR="000E004C" w:rsidRPr="00EC56FA" w:rsidRDefault="000E004C" w:rsidP="00D848D7">
            <w:pPr>
              <w:rPr>
                <w:sz w:val="16"/>
                <w:szCs w:val="16"/>
              </w:rPr>
            </w:pPr>
            <w:r w:rsidRPr="00EC56FA">
              <w:rPr>
                <w:sz w:val="16"/>
                <w:szCs w:val="16"/>
              </w:rPr>
              <w:t>Full USFS membership required</w:t>
            </w:r>
          </w:p>
        </w:tc>
        <w:tc>
          <w:tcPr>
            <w:tcW w:w="2834" w:type="dxa"/>
          </w:tcPr>
          <w:p w14:paraId="514E9EFD" w14:textId="77777777" w:rsidR="000E004C" w:rsidRPr="00EC56FA" w:rsidRDefault="000E004C" w:rsidP="00D848D7">
            <w:pPr>
              <w:rPr>
                <w:b/>
                <w:sz w:val="16"/>
                <w:szCs w:val="16"/>
              </w:rPr>
            </w:pPr>
            <w:r w:rsidRPr="00EC56FA">
              <w:rPr>
                <w:b/>
                <w:sz w:val="16"/>
                <w:szCs w:val="16"/>
              </w:rPr>
              <w:t>Max 5 jump Elements:</w:t>
            </w:r>
          </w:p>
          <w:p w14:paraId="4A0ECF5C" w14:textId="77777777" w:rsidR="000E004C" w:rsidRPr="00EC56FA" w:rsidRDefault="000E004C" w:rsidP="00D848D7">
            <w:pPr>
              <w:rPr>
                <w:sz w:val="16"/>
                <w:szCs w:val="16"/>
              </w:rPr>
            </w:pPr>
            <w:r w:rsidRPr="00EC56FA">
              <w:rPr>
                <w:sz w:val="16"/>
                <w:szCs w:val="16"/>
              </w:rPr>
              <w:t>*All single jumps permitted except for axel</w:t>
            </w:r>
          </w:p>
          <w:p w14:paraId="73BBAFC1" w14:textId="77777777" w:rsidR="000E004C" w:rsidRPr="00EC56FA" w:rsidRDefault="000E004C" w:rsidP="00D848D7">
            <w:pPr>
              <w:rPr>
                <w:sz w:val="16"/>
                <w:szCs w:val="16"/>
              </w:rPr>
            </w:pPr>
            <w:r w:rsidRPr="00EC56FA">
              <w:rPr>
                <w:sz w:val="16"/>
                <w:szCs w:val="16"/>
              </w:rPr>
              <w:t>*No single axels, double, or higher jumps allowed</w:t>
            </w:r>
          </w:p>
          <w:p w14:paraId="2DBDC849" w14:textId="77777777" w:rsidR="000E004C" w:rsidRPr="00EC56FA" w:rsidRDefault="000E004C" w:rsidP="00D848D7">
            <w:pPr>
              <w:rPr>
                <w:sz w:val="16"/>
                <w:szCs w:val="16"/>
              </w:rPr>
            </w:pPr>
            <w:r w:rsidRPr="00EC56FA">
              <w:rPr>
                <w:sz w:val="16"/>
                <w:szCs w:val="16"/>
              </w:rPr>
              <w:t>*Number of single jumps(Except single axel) is not limited provided the maximum number of jumps elements allowed is not exceeded</w:t>
            </w:r>
          </w:p>
          <w:p w14:paraId="64B95104" w14:textId="77777777" w:rsidR="000E004C" w:rsidRPr="00EC56FA" w:rsidRDefault="000E004C" w:rsidP="00D848D7">
            <w:pPr>
              <w:rPr>
                <w:sz w:val="16"/>
                <w:szCs w:val="16"/>
              </w:rPr>
            </w:pPr>
            <w:r w:rsidRPr="00EC56FA">
              <w:rPr>
                <w:sz w:val="16"/>
                <w:szCs w:val="16"/>
              </w:rPr>
              <w:t>*Maximum 2 jump combos or sequences</w:t>
            </w:r>
          </w:p>
          <w:p w14:paraId="3A699438" w14:textId="77777777" w:rsidR="000E004C" w:rsidRPr="00EC56FA" w:rsidRDefault="000E004C" w:rsidP="00D848D7">
            <w:pPr>
              <w:rPr>
                <w:sz w:val="16"/>
                <w:szCs w:val="16"/>
              </w:rPr>
            </w:pPr>
            <w:r w:rsidRPr="00EC56FA">
              <w:rPr>
                <w:bCs/>
                <w:sz w:val="16"/>
                <w:szCs w:val="16"/>
              </w:rPr>
              <w:t>Jump combos limited to 2 jumps, but one 3 jump combo is allowed</w:t>
            </w:r>
          </w:p>
          <w:p w14:paraId="35D44132" w14:textId="747961CD" w:rsidR="00C1012B" w:rsidRPr="00EC56FA" w:rsidRDefault="00C1012B" w:rsidP="00D848D7">
            <w:pPr>
              <w:rPr>
                <w:sz w:val="16"/>
                <w:szCs w:val="16"/>
              </w:rPr>
            </w:pPr>
            <w:r w:rsidRPr="00EC56FA">
              <w:rPr>
                <w:sz w:val="16"/>
                <w:szCs w:val="16"/>
              </w:rPr>
              <w:t>*Jump sequence is any jump listed immediately followed by a waltz jump</w:t>
            </w:r>
          </w:p>
        </w:tc>
        <w:tc>
          <w:tcPr>
            <w:tcW w:w="2642" w:type="dxa"/>
          </w:tcPr>
          <w:p w14:paraId="57E864D4" w14:textId="77777777" w:rsidR="000E004C" w:rsidRPr="00EC56FA" w:rsidRDefault="00034660" w:rsidP="00D848D7">
            <w:pPr>
              <w:rPr>
                <w:b/>
                <w:sz w:val="16"/>
                <w:szCs w:val="16"/>
              </w:rPr>
            </w:pPr>
            <w:r w:rsidRPr="00EC56FA">
              <w:rPr>
                <w:b/>
                <w:sz w:val="16"/>
                <w:szCs w:val="16"/>
              </w:rPr>
              <w:t>Max 2 Spins:</w:t>
            </w:r>
          </w:p>
          <w:p w14:paraId="4F7D3212" w14:textId="77777777" w:rsidR="00034660" w:rsidRPr="00EC56FA" w:rsidRDefault="00034660" w:rsidP="00D848D7">
            <w:pPr>
              <w:rPr>
                <w:sz w:val="16"/>
                <w:szCs w:val="16"/>
              </w:rPr>
            </w:pPr>
            <w:r w:rsidRPr="00EC56FA">
              <w:rPr>
                <w:sz w:val="16"/>
                <w:szCs w:val="16"/>
              </w:rPr>
              <w:t>*One spin must be in a single position</w:t>
            </w:r>
          </w:p>
          <w:p w14:paraId="6637DC75" w14:textId="3614E9AC" w:rsidR="00034660" w:rsidRPr="00EC56FA" w:rsidRDefault="00034660" w:rsidP="00D848D7">
            <w:pPr>
              <w:rPr>
                <w:sz w:val="16"/>
                <w:szCs w:val="16"/>
              </w:rPr>
            </w:pPr>
            <w:r w:rsidRPr="00EC56FA">
              <w:rPr>
                <w:sz w:val="16"/>
                <w:szCs w:val="16"/>
              </w:rPr>
              <w:t>*One spin may change feet and/or position</w:t>
            </w:r>
          </w:p>
          <w:p w14:paraId="1D02801B" w14:textId="77777777" w:rsidR="00034660" w:rsidRPr="00EC56FA" w:rsidRDefault="00034660" w:rsidP="00D848D7">
            <w:pPr>
              <w:rPr>
                <w:sz w:val="16"/>
                <w:szCs w:val="16"/>
              </w:rPr>
            </w:pPr>
            <w:r w:rsidRPr="00EC56FA">
              <w:rPr>
                <w:sz w:val="16"/>
                <w:szCs w:val="16"/>
              </w:rPr>
              <w:t>*No flying entry</w:t>
            </w:r>
          </w:p>
          <w:p w14:paraId="0E81883A" w14:textId="77777777" w:rsidR="00034660" w:rsidRPr="00EC56FA" w:rsidRDefault="00034660" w:rsidP="00D848D7">
            <w:pPr>
              <w:rPr>
                <w:sz w:val="16"/>
                <w:szCs w:val="16"/>
              </w:rPr>
            </w:pPr>
            <w:r w:rsidRPr="00EC56FA">
              <w:rPr>
                <w:sz w:val="16"/>
                <w:szCs w:val="16"/>
              </w:rPr>
              <w:t>*Minimum 3 revolutions</w:t>
            </w:r>
          </w:p>
          <w:p w14:paraId="2AD5EC9A" w14:textId="1B6DAD73" w:rsidR="00034660" w:rsidRPr="00EC56FA" w:rsidRDefault="00034660" w:rsidP="00D848D7">
            <w:pPr>
              <w:rPr>
                <w:sz w:val="16"/>
                <w:szCs w:val="16"/>
              </w:rPr>
            </w:pPr>
            <w:r w:rsidRPr="00EC56FA">
              <w:rPr>
                <w:sz w:val="16"/>
                <w:szCs w:val="16"/>
              </w:rPr>
              <w:t>*Spins must be of a different character</w:t>
            </w:r>
          </w:p>
        </w:tc>
        <w:tc>
          <w:tcPr>
            <w:tcW w:w="2642" w:type="dxa"/>
          </w:tcPr>
          <w:p w14:paraId="465AE902" w14:textId="77777777" w:rsidR="000E004C" w:rsidRPr="00EC56FA" w:rsidRDefault="000E004C" w:rsidP="000E004C">
            <w:pPr>
              <w:rPr>
                <w:b/>
                <w:sz w:val="16"/>
                <w:szCs w:val="16"/>
              </w:rPr>
            </w:pPr>
            <w:r w:rsidRPr="00EC56FA">
              <w:rPr>
                <w:b/>
                <w:sz w:val="16"/>
                <w:szCs w:val="16"/>
              </w:rPr>
              <w:t>Max 1 Sequence:</w:t>
            </w:r>
          </w:p>
          <w:p w14:paraId="28A9C14D" w14:textId="77777777" w:rsidR="000E004C" w:rsidRPr="00EC56FA" w:rsidRDefault="000E004C" w:rsidP="000E004C">
            <w:pPr>
              <w:rPr>
                <w:sz w:val="16"/>
                <w:szCs w:val="16"/>
              </w:rPr>
            </w:pPr>
            <w:r w:rsidRPr="00EC56FA">
              <w:rPr>
                <w:sz w:val="16"/>
                <w:szCs w:val="16"/>
              </w:rPr>
              <w:t xml:space="preserve">Choreograph Step </w:t>
            </w:r>
          </w:p>
          <w:p w14:paraId="13697D11" w14:textId="77777777" w:rsidR="000E004C" w:rsidRPr="00EC56FA" w:rsidRDefault="000E004C" w:rsidP="000E004C">
            <w:pPr>
              <w:rPr>
                <w:sz w:val="16"/>
                <w:szCs w:val="16"/>
              </w:rPr>
            </w:pPr>
            <w:r w:rsidRPr="00EC56FA">
              <w:rPr>
                <w:sz w:val="16"/>
                <w:szCs w:val="16"/>
              </w:rPr>
              <w:t>Sequence (</w:t>
            </w:r>
            <w:proofErr w:type="spellStart"/>
            <w:r w:rsidRPr="00EC56FA">
              <w:rPr>
                <w:sz w:val="16"/>
                <w:szCs w:val="16"/>
              </w:rPr>
              <w:t>ChSt</w:t>
            </w:r>
            <w:proofErr w:type="spellEnd"/>
            <w:r w:rsidRPr="00EC56FA">
              <w:rPr>
                <w:sz w:val="16"/>
                <w:szCs w:val="16"/>
              </w:rPr>
              <w:t>)</w:t>
            </w:r>
          </w:p>
          <w:p w14:paraId="50EFC3B3" w14:textId="77777777" w:rsidR="000E004C" w:rsidRPr="00EC56FA" w:rsidRDefault="000E004C" w:rsidP="000E004C">
            <w:pPr>
              <w:rPr>
                <w:sz w:val="16"/>
                <w:szCs w:val="16"/>
              </w:rPr>
            </w:pPr>
            <w:r w:rsidRPr="00EC56FA">
              <w:rPr>
                <w:sz w:val="16"/>
                <w:szCs w:val="16"/>
              </w:rPr>
              <w:t>*Must use ½ of the ice</w:t>
            </w:r>
          </w:p>
          <w:p w14:paraId="193391A8" w14:textId="77777777" w:rsidR="000E004C" w:rsidRPr="00EC56FA" w:rsidRDefault="000E004C" w:rsidP="000E004C">
            <w:pPr>
              <w:rPr>
                <w:sz w:val="16"/>
                <w:szCs w:val="16"/>
              </w:rPr>
            </w:pPr>
            <w:r w:rsidRPr="00EC56FA">
              <w:rPr>
                <w:sz w:val="16"/>
                <w:szCs w:val="16"/>
              </w:rPr>
              <w:t xml:space="preserve">  surface</w:t>
            </w:r>
          </w:p>
          <w:p w14:paraId="6A679586" w14:textId="77777777" w:rsidR="000E004C" w:rsidRPr="00EC56FA" w:rsidRDefault="000E004C" w:rsidP="000E004C">
            <w:pPr>
              <w:rPr>
                <w:sz w:val="16"/>
                <w:szCs w:val="16"/>
              </w:rPr>
            </w:pPr>
            <w:r w:rsidRPr="00EC56FA">
              <w:rPr>
                <w:sz w:val="16"/>
                <w:szCs w:val="16"/>
              </w:rPr>
              <w:t xml:space="preserve">*Moves in the field and </w:t>
            </w:r>
          </w:p>
          <w:p w14:paraId="22E01810" w14:textId="77777777" w:rsidR="000E004C" w:rsidRPr="00EC56FA" w:rsidRDefault="000E004C" w:rsidP="000E004C">
            <w:pPr>
              <w:rPr>
                <w:sz w:val="16"/>
                <w:szCs w:val="16"/>
              </w:rPr>
            </w:pPr>
            <w:r w:rsidRPr="00EC56FA">
              <w:rPr>
                <w:sz w:val="16"/>
                <w:szCs w:val="16"/>
              </w:rPr>
              <w:t xml:space="preserve">  spiral sequences are </w:t>
            </w:r>
          </w:p>
          <w:p w14:paraId="0A07E440" w14:textId="77777777" w:rsidR="000E004C" w:rsidRPr="00EC56FA" w:rsidRDefault="000E004C" w:rsidP="000E004C">
            <w:pPr>
              <w:rPr>
                <w:sz w:val="16"/>
                <w:szCs w:val="16"/>
              </w:rPr>
            </w:pPr>
            <w:r w:rsidRPr="00EC56FA">
              <w:rPr>
                <w:sz w:val="16"/>
                <w:szCs w:val="16"/>
              </w:rPr>
              <w:t xml:space="preserve">  allowed but will not be counted as elements</w:t>
            </w:r>
          </w:p>
          <w:p w14:paraId="6BE2AB81" w14:textId="6BCC14D5" w:rsidR="000E004C" w:rsidRPr="00EC56FA" w:rsidRDefault="000E004C" w:rsidP="00D848D7">
            <w:pPr>
              <w:rPr>
                <w:sz w:val="16"/>
                <w:szCs w:val="16"/>
              </w:rPr>
            </w:pPr>
            <w:r w:rsidRPr="00EC56FA">
              <w:rPr>
                <w:sz w:val="16"/>
                <w:szCs w:val="16"/>
              </w:rPr>
              <w:t>*Jumps may be included in sequence</w:t>
            </w:r>
          </w:p>
        </w:tc>
      </w:tr>
      <w:tr w:rsidR="000E004C" w:rsidRPr="00EC56FA" w14:paraId="592057FF" w14:textId="77777777" w:rsidTr="00D848D7">
        <w:tc>
          <w:tcPr>
            <w:tcW w:w="3150" w:type="dxa"/>
          </w:tcPr>
          <w:p w14:paraId="59A3CAF3" w14:textId="5D80D256" w:rsidR="000E004C" w:rsidRPr="00EC56FA" w:rsidRDefault="00034660" w:rsidP="00D848D7">
            <w:pPr>
              <w:rPr>
                <w:b/>
                <w:sz w:val="22"/>
                <w:szCs w:val="22"/>
                <w:u w:val="single"/>
              </w:rPr>
            </w:pPr>
            <w:r w:rsidRPr="00EC56FA">
              <w:rPr>
                <w:b/>
                <w:sz w:val="22"/>
                <w:szCs w:val="22"/>
                <w:u w:val="single"/>
              </w:rPr>
              <w:t>Excel Preliminary Plus</w:t>
            </w:r>
          </w:p>
          <w:p w14:paraId="51AAA8F9" w14:textId="77777777" w:rsidR="00034660" w:rsidRPr="00EC56FA" w:rsidRDefault="00034660" w:rsidP="00D848D7">
            <w:pPr>
              <w:rPr>
                <w:sz w:val="16"/>
                <w:szCs w:val="16"/>
              </w:rPr>
            </w:pPr>
            <w:r w:rsidRPr="00EC56FA">
              <w:rPr>
                <w:sz w:val="16"/>
                <w:szCs w:val="16"/>
              </w:rPr>
              <w:t>1:30 +/- .10 secs.</w:t>
            </w:r>
          </w:p>
          <w:p w14:paraId="5AE1E7B4" w14:textId="77777777" w:rsidR="00034660" w:rsidRPr="00EC56FA" w:rsidRDefault="00034660" w:rsidP="00D848D7">
            <w:pPr>
              <w:rPr>
                <w:sz w:val="16"/>
                <w:szCs w:val="16"/>
              </w:rPr>
            </w:pPr>
            <w:r w:rsidRPr="00EC56FA">
              <w:rPr>
                <w:sz w:val="16"/>
                <w:szCs w:val="16"/>
                <w:u w:val="single"/>
              </w:rPr>
              <w:t>Must not</w:t>
            </w:r>
            <w:r w:rsidRPr="00EC56FA">
              <w:rPr>
                <w:sz w:val="16"/>
                <w:szCs w:val="16"/>
              </w:rPr>
              <w:t xml:space="preserve"> have passed USFS preliminary free skate test</w:t>
            </w:r>
          </w:p>
          <w:p w14:paraId="2782BC5C" w14:textId="77777777" w:rsidR="00034660" w:rsidRPr="00EC56FA" w:rsidRDefault="00034660" w:rsidP="00D848D7">
            <w:pPr>
              <w:rPr>
                <w:sz w:val="16"/>
                <w:szCs w:val="16"/>
              </w:rPr>
            </w:pPr>
            <w:r w:rsidRPr="00EC56FA">
              <w:rPr>
                <w:sz w:val="16"/>
                <w:szCs w:val="16"/>
              </w:rPr>
              <w:t>*Means required element</w:t>
            </w:r>
          </w:p>
          <w:p w14:paraId="646FC440" w14:textId="321220EF" w:rsidR="00034660" w:rsidRPr="00EC56FA" w:rsidRDefault="00034660" w:rsidP="00D848D7">
            <w:pPr>
              <w:rPr>
                <w:sz w:val="16"/>
                <w:szCs w:val="16"/>
              </w:rPr>
            </w:pPr>
            <w:r w:rsidRPr="00EC56FA">
              <w:rPr>
                <w:sz w:val="16"/>
                <w:szCs w:val="16"/>
              </w:rPr>
              <w:t>Full USFS membership required</w:t>
            </w:r>
          </w:p>
        </w:tc>
        <w:tc>
          <w:tcPr>
            <w:tcW w:w="2834" w:type="dxa"/>
          </w:tcPr>
          <w:p w14:paraId="7C8635AE" w14:textId="77777777" w:rsidR="000E004C" w:rsidRPr="00EC56FA" w:rsidRDefault="00034660" w:rsidP="00D848D7">
            <w:pPr>
              <w:rPr>
                <w:b/>
                <w:sz w:val="16"/>
                <w:szCs w:val="16"/>
              </w:rPr>
            </w:pPr>
            <w:r w:rsidRPr="00EC56FA">
              <w:rPr>
                <w:b/>
                <w:sz w:val="16"/>
                <w:szCs w:val="16"/>
              </w:rPr>
              <w:t>Max 5 jumps:</w:t>
            </w:r>
          </w:p>
          <w:p w14:paraId="2A36DD1E" w14:textId="248B6E6B" w:rsidR="00034660" w:rsidRPr="00EC56FA" w:rsidRDefault="00034660" w:rsidP="00D848D7">
            <w:pPr>
              <w:rPr>
                <w:sz w:val="16"/>
                <w:szCs w:val="16"/>
              </w:rPr>
            </w:pPr>
            <w:r w:rsidRPr="00EC56FA">
              <w:rPr>
                <w:sz w:val="16"/>
                <w:szCs w:val="16"/>
              </w:rPr>
              <w:t>*All single jumps, including single axel</w:t>
            </w:r>
          </w:p>
          <w:p w14:paraId="1417BA71" w14:textId="77777777" w:rsidR="00034660" w:rsidRPr="00EC56FA" w:rsidRDefault="00034660" w:rsidP="00D848D7">
            <w:pPr>
              <w:rPr>
                <w:sz w:val="16"/>
                <w:szCs w:val="16"/>
              </w:rPr>
            </w:pPr>
            <w:r w:rsidRPr="00EC56FA">
              <w:rPr>
                <w:sz w:val="16"/>
                <w:szCs w:val="16"/>
              </w:rPr>
              <w:t>*No double, or higher jump permitted</w:t>
            </w:r>
          </w:p>
          <w:p w14:paraId="6D584409" w14:textId="77777777" w:rsidR="00034660" w:rsidRPr="00EC56FA" w:rsidRDefault="00034660" w:rsidP="00D848D7">
            <w:pPr>
              <w:rPr>
                <w:sz w:val="16"/>
                <w:szCs w:val="16"/>
              </w:rPr>
            </w:pPr>
            <w:r w:rsidRPr="00EC56FA">
              <w:rPr>
                <w:sz w:val="16"/>
                <w:szCs w:val="16"/>
              </w:rPr>
              <w:t xml:space="preserve">*Single axel may be repeated once(but not more) as a solo jump or part </w:t>
            </w:r>
            <w:proofErr w:type="spellStart"/>
            <w:r w:rsidRPr="00EC56FA">
              <w:rPr>
                <w:sz w:val="16"/>
                <w:szCs w:val="16"/>
              </w:rPr>
              <w:t>part</w:t>
            </w:r>
            <w:proofErr w:type="spellEnd"/>
            <w:r w:rsidRPr="00EC56FA">
              <w:rPr>
                <w:sz w:val="16"/>
                <w:szCs w:val="16"/>
              </w:rPr>
              <w:t xml:space="preserve"> of a sequence or jump combination(max 2 axels)</w:t>
            </w:r>
          </w:p>
          <w:p w14:paraId="4D861550" w14:textId="77777777" w:rsidR="00034660" w:rsidRPr="00EC56FA" w:rsidRDefault="00034660" w:rsidP="00D848D7">
            <w:pPr>
              <w:rPr>
                <w:sz w:val="16"/>
                <w:szCs w:val="16"/>
              </w:rPr>
            </w:pPr>
            <w:r w:rsidRPr="00EC56FA">
              <w:rPr>
                <w:sz w:val="16"/>
                <w:szCs w:val="16"/>
              </w:rPr>
              <w:t>*Number of remaining single jumps is not limited provided the maximum number of jump elements is not exceeded</w:t>
            </w:r>
          </w:p>
          <w:p w14:paraId="2930F10F" w14:textId="315D889D" w:rsidR="00034660" w:rsidRPr="00EC56FA" w:rsidRDefault="00034660" w:rsidP="00D848D7">
            <w:pPr>
              <w:rPr>
                <w:sz w:val="16"/>
                <w:szCs w:val="16"/>
              </w:rPr>
            </w:pPr>
            <w:r w:rsidRPr="00EC56FA">
              <w:rPr>
                <w:sz w:val="16"/>
                <w:szCs w:val="16"/>
              </w:rPr>
              <w:t xml:space="preserve">*Maximum 2 jump combinations or sequences </w:t>
            </w:r>
          </w:p>
          <w:p w14:paraId="6C4EC606" w14:textId="77777777" w:rsidR="00034660" w:rsidRPr="00EC56FA" w:rsidRDefault="00034660" w:rsidP="00D848D7">
            <w:pPr>
              <w:rPr>
                <w:sz w:val="16"/>
                <w:szCs w:val="16"/>
              </w:rPr>
            </w:pPr>
            <w:r w:rsidRPr="00EC56FA">
              <w:rPr>
                <w:sz w:val="16"/>
                <w:szCs w:val="16"/>
              </w:rPr>
              <w:t xml:space="preserve">*All single jumps including the single axel are allowed as part of  a combination or sequence(no </w:t>
            </w:r>
            <w:proofErr w:type="spellStart"/>
            <w:r w:rsidRPr="00EC56FA">
              <w:rPr>
                <w:sz w:val="16"/>
                <w:szCs w:val="16"/>
              </w:rPr>
              <w:t>doiuble</w:t>
            </w:r>
            <w:proofErr w:type="spellEnd"/>
            <w:r w:rsidRPr="00EC56FA">
              <w:rPr>
                <w:sz w:val="16"/>
                <w:szCs w:val="16"/>
              </w:rPr>
              <w:t xml:space="preserve"> jumps)</w:t>
            </w:r>
          </w:p>
          <w:p w14:paraId="69275241" w14:textId="44C31169" w:rsidR="00034660" w:rsidRPr="00EC56FA" w:rsidRDefault="00034660" w:rsidP="00D848D7">
            <w:pPr>
              <w:rPr>
                <w:sz w:val="16"/>
                <w:szCs w:val="16"/>
              </w:rPr>
            </w:pPr>
            <w:r w:rsidRPr="00EC56FA">
              <w:rPr>
                <w:sz w:val="16"/>
                <w:szCs w:val="16"/>
              </w:rPr>
              <w:t xml:space="preserve">*Jump sequence is any listed jump </w:t>
            </w:r>
            <w:r w:rsidRPr="00EC56FA">
              <w:rPr>
                <w:sz w:val="16"/>
                <w:szCs w:val="16"/>
              </w:rPr>
              <w:lastRenderedPageBreak/>
              <w:t>immediately followed by a waltz jump</w:t>
            </w:r>
          </w:p>
          <w:p w14:paraId="2EC8A923" w14:textId="77777777" w:rsidR="00034660" w:rsidRPr="00EC56FA" w:rsidRDefault="00034660" w:rsidP="00D848D7">
            <w:pPr>
              <w:rPr>
                <w:sz w:val="16"/>
                <w:szCs w:val="16"/>
              </w:rPr>
            </w:pPr>
          </w:p>
        </w:tc>
        <w:tc>
          <w:tcPr>
            <w:tcW w:w="2642" w:type="dxa"/>
          </w:tcPr>
          <w:p w14:paraId="38101CB4" w14:textId="77777777" w:rsidR="000E004C" w:rsidRPr="00EC56FA" w:rsidRDefault="00034660" w:rsidP="00D848D7">
            <w:pPr>
              <w:rPr>
                <w:b/>
                <w:sz w:val="16"/>
                <w:szCs w:val="16"/>
              </w:rPr>
            </w:pPr>
            <w:r w:rsidRPr="00EC56FA">
              <w:rPr>
                <w:b/>
                <w:sz w:val="16"/>
                <w:szCs w:val="16"/>
              </w:rPr>
              <w:lastRenderedPageBreak/>
              <w:t>Max 2 Spins:</w:t>
            </w:r>
          </w:p>
          <w:p w14:paraId="5D29FCFB" w14:textId="77777777" w:rsidR="00034660" w:rsidRPr="00EC56FA" w:rsidRDefault="00034660" w:rsidP="00D848D7">
            <w:pPr>
              <w:rPr>
                <w:sz w:val="16"/>
                <w:szCs w:val="16"/>
              </w:rPr>
            </w:pPr>
            <w:r w:rsidRPr="00EC56FA">
              <w:rPr>
                <w:sz w:val="16"/>
                <w:szCs w:val="16"/>
              </w:rPr>
              <w:t xml:space="preserve">*One spin must be in one single </w:t>
            </w:r>
            <w:proofErr w:type="spellStart"/>
            <w:r w:rsidRPr="00EC56FA">
              <w:rPr>
                <w:sz w:val="16"/>
                <w:szCs w:val="16"/>
              </w:rPr>
              <w:t>postion</w:t>
            </w:r>
            <w:proofErr w:type="spellEnd"/>
          </w:p>
          <w:p w14:paraId="38CF0EA1" w14:textId="77777777" w:rsidR="00034660" w:rsidRPr="00EC56FA" w:rsidRDefault="00034660" w:rsidP="00D848D7">
            <w:pPr>
              <w:rPr>
                <w:sz w:val="16"/>
                <w:szCs w:val="16"/>
              </w:rPr>
            </w:pPr>
            <w:r w:rsidRPr="00EC56FA">
              <w:rPr>
                <w:sz w:val="16"/>
                <w:szCs w:val="16"/>
              </w:rPr>
              <w:t>*One spin may change feet and/or position</w:t>
            </w:r>
          </w:p>
          <w:p w14:paraId="7A710276" w14:textId="77777777" w:rsidR="00034660" w:rsidRPr="00EC56FA" w:rsidRDefault="00034660" w:rsidP="00D848D7">
            <w:pPr>
              <w:rPr>
                <w:sz w:val="16"/>
                <w:szCs w:val="16"/>
              </w:rPr>
            </w:pPr>
            <w:r w:rsidRPr="00EC56FA">
              <w:rPr>
                <w:sz w:val="16"/>
                <w:szCs w:val="16"/>
              </w:rPr>
              <w:t>*No flying entry</w:t>
            </w:r>
          </w:p>
          <w:p w14:paraId="1371DD22" w14:textId="77777777" w:rsidR="00034660" w:rsidRPr="00EC56FA" w:rsidRDefault="00034660" w:rsidP="00D848D7">
            <w:pPr>
              <w:rPr>
                <w:sz w:val="16"/>
                <w:szCs w:val="16"/>
              </w:rPr>
            </w:pPr>
            <w:r w:rsidRPr="00EC56FA">
              <w:rPr>
                <w:sz w:val="16"/>
                <w:szCs w:val="16"/>
              </w:rPr>
              <w:t>*Minimum 3 revolutions</w:t>
            </w:r>
          </w:p>
          <w:p w14:paraId="630D6E0B" w14:textId="5E83B948" w:rsidR="00034660" w:rsidRPr="00EC56FA" w:rsidRDefault="00034660" w:rsidP="00D848D7">
            <w:pPr>
              <w:rPr>
                <w:sz w:val="16"/>
                <w:szCs w:val="16"/>
              </w:rPr>
            </w:pPr>
            <w:r w:rsidRPr="00EC56FA">
              <w:rPr>
                <w:sz w:val="16"/>
                <w:szCs w:val="16"/>
              </w:rPr>
              <w:t>*Spins must be of a different character</w:t>
            </w:r>
          </w:p>
        </w:tc>
        <w:tc>
          <w:tcPr>
            <w:tcW w:w="2642" w:type="dxa"/>
          </w:tcPr>
          <w:p w14:paraId="5E2F1FF4" w14:textId="77777777" w:rsidR="000E004C" w:rsidRPr="00EC56FA" w:rsidRDefault="000E004C" w:rsidP="000E004C">
            <w:pPr>
              <w:rPr>
                <w:b/>
                <w:sz w:val="16"/>
                <w:szCs w:val="16"/>
              </w:rPr>
            </w:pPr>
            <w:r w:rsidRPr="00EC56FA">
              <w:rPr>
                <w:b/>
                <w:sz w:val="16"/>
                <w:szCs w:val="16"/>
              </w:rPr>
              <w:t>Max 1 Sequence:</w:t>
            </w:r>
          </w:p>
          <w:p w14:paraId="50E9C2C2" w14:textId="77777777" w:rsidR="000E004C" w:rsidRPr="00EC56FA" w:rsidRDefault="000E004C" w:rsidP="000E004C">
            <w:pPr>
              <w:rPr>
                <w:sz w:val="16"/>
                <w:szCs w:val="16"/>
              </w:rPr>
            </w:pPr>
            <w:r w:rsidRPr="00EC56FA">
              <w:rPr>
                <w:sz w:val="16"/>
                <w:szCs w:val="16"/>
              </w:rPr>
              <w:t xml:space="preserve">Choreograph Step </w:t>
            </w:r>
          </w:p>
          <w:p w14:paraId="32E174A1" w14:textId="77777777" w:rsidR="000E004C" w:rsidRPr="00EC56FA" w:rsidRDefault="000E004C" w:rsidP="000E004C">
            <w:pPr>
              <w:rPr>
                <w:sz w:val="16"/>
                <w:szCs w:val="16"/>
              </w:rPr>
            </w:pPr>
            <w:r w:rsidRPr="00EC56FA">
              <w:rPr>
                <w:sz w:val="16"/>
                <w:szCs w:val="16"/>
              </w:rPr>
              <w:t>Sequence (</w:t>
            </w:r>
            <w:proofErr w:type="spellStart"/>
            <w:r w:rsidRPr="00EC56FA">
              <w:rPr>
                <w:sz w:val="16"/>
                <w:szCs w:val="16"/>
              </w:rPr>
              <w:t>ChSt</w:t>
            </w:r>
            <w:proofErr w:type="spellEnd"/>
            <w:r w:rsidRPr="00EC56FA">
              <w:rPr>
                <w:sz w:val="16"/>
                <w:szCs w:val="16"/>
              </w:rPr>
              <w:t>)</w:t>
            </w:r>
          </w:p>
          <w:p w14:paraId="0E440A66" w14:textId="77777777" w:rsidR="000E004C" w:rsidRPr="00EC56FA" w:rsidRDefault="000E004C" w:rsidP="000E004C">
            <w:pPr>
              <w:rPr>
                <w:sz w:val="16"/>
                <w:szCs w:val="16"/>
              </w:rPr>
            </w:pPr>
            <w:r w:rsidRPr="00EC56FA">
              <w:rPr>
                <w:sz w:val="16"/>
                <w:szCs w:val="16"/>
              </w:rPr>
              <w:t>*Must use ½ of the ice</w:t>
            </w:r>
          </w:p>
          <w:p w14:paraId="634FB096" w14:textId="77777777" w:rsidR="000E004C" w:rsidRPr="00EC56FA" w:rsidRDefault="000E004C" w:rsidP="000E004C">
            <w:pPr>
              <w:rPr>
                <w:sz w:val="16"/>
                <w:szCs w:val="16"/>
              </w:rPr>
            </w:pPr>
            <w:r w:rsidRPr="00EC56FA">
              <w:rPr>
                <w:sz w:val="16"/>
                <w:szCs w:val="16"/>
              </w:rPr>
              <w:t xml:space="preserve">  surface</w:t>
            </w:r>
          </w:p>
          <w:p w14:paraId="033659EA" w14:textId="77777777" w:rsidR="000E004C" w:rsidRPr="00EC56FA" w:rsidRDefault="000E004C" w:rsidP="000E004C">
            <w:pPr>
              <w:rPr>
                <w:sz w:val="16"/>
                <w:szCs w:val="16"/>
              </w:rPr>
            </w:pPr>
            <w:r w:rsidRPr="00EC56FA">
              <w:rPr>
                <w:sz w:val="16"/>
                <w:szCs w:val="16"/>
              </w:rPr>
              <w:t xml:space="preserve">*Moves in the field and </w:t>
            </w:r>
          </w:p>
          <w:p w14:paraId="57241D4E" w14:textId="77777777" w:rsidR="000E004C" w:rsidRPr="00EC56FA" w:rsidRDefault="000E004C" w:rsidP="000E004C">
            <w:pPr>
              <w:rPr>
                <w:sz w:val="16"/>
                <w:szCs w:val="16"/>
              </w:rPr>
            </w:pPr>
            <w:r w:rsidRPr="00EC56FA">
              <w:rPr>
                <w:sz w:val="16"/>
                <w:szCs w:val="16"/>
              </w:rPr>
              <w:t xml:space="preserve">  spiral sequences are </w:t>
            </w:r>
          </w:p>
          <w:p w14:paraId="1F851521" w14:textId="77777777" w:rsidR="000E004C" w:rsidRPr="00EC56FA" w:rsidRDefault="000E004C" w:rsidP="000E004C">
            <w:pPr>
              <w:rPr>
                <w:sz w:val="16"/>
                <w:szCs w:val="16"/>
              </w:rPr>
            </w:pPr>
            <w:r w:rsidRPr="00EC56FA">
              <w:rPr>
                <w:sz w:val="16"/>
                <w:szCs w:val="16"/>
              </w:rPr>
              <w:t xml:space="preserve">  allowed but will not be counted as elements</w:t>
            </w:r>
          </w:p>
          <w:p w14:paraId="15437D08" w14:textId="4F884AA9" w:rsidR="000E004C" w:rsidRPr="00EC56FA" w:rsidRDefault="000E004C" w:rsidP="00D848D7">
            <w:pPr>
              <w:rPr>
                <w:sz w:val="16"/>
                <w:szCs w:val="16"/>
              </w:rPr>
            </w:pPr>
            <w:r w:rsidRPr="00EC56FA">
              <w:rPr>
                <w:sz w:val="16"/>
                <w:szCs w:val="16"/>
              </w:rPr>
              <w:t>*Jumps may be included in sequence</w:t>
            </w:r>
          </w:p>
        </w:tc>
      </w:tr>
    </w:tbl>
    <w:p w14:paraId="3164A74C" w14:textId="77777777" w:rsidR="00F568AB" w:rsidRDefault="00F568AB" w:rsidP="00892DDB">
      <w:pPr>
        <w:rPr>
          <w:b/>
          <w:i/>
          <w:sz w:val="28"/>
          <w:szCs w:val="28"/>
          <w:u w:val="single"/>
        </w:rPr>
      </w:pPr>
    </w:p>
    <w:p w14:paraId="681DE851" w14:textId="77777777" w:rsidR="00F568AB" w:rsidRDefault="00F568AB" w:rsidP="00892DDB">
      <w:pPr>
        <w:rPr>
          <w:b/>
          <w:i/>
          <w:sz w:val="28"/>
          <w:szCs w:val="28"/>
          <w:u w:val="single"/>
        </w:rPr>
      </w:pPr>
    </w:p>
    <w:p w14:paraId="5E665320" w14:textId="77777777" w:rsidR="00F568AB" w:rsidRDefault="00F568AB" w:rsidP="00892DDB">
      <w:pPr>
        <w:rPr>
          <w:b/>
          <w:i/>
          <w:sz w:val="28"/>
          <w:szCs w:val="28"/>
          <w:u w:val="single"/>
        </w:rPr>
      </w:pPr>
    </w:p>
    <w:p w14:paraId="7E5088AC" w14:textId="462C26A6" w:rsidR="00892DDB" w:rsidRPr="00892DDB" w:rsidRDefault="00892DDB" w:rsidP="008358F9">
      <w:pPr>
        <w:jc w:val="center"/>
        <w:rPr>
          <w:b/>
          <w:i/>
          <w:sz w:val="28"/>
          <w:szCs w:val="28"/>
          <w:u w:val="single"/>
        </w:rPr>
      </w:pPr>
      <w:r w:rsidRPr="00892DDB">
        <w:rPr>
          <w:b/>
          <w:i/>
          <w:sz w:val="28"/>
          <w:szCs w:val="28"/>
          <w:u w:val="single"/>
        </w:rPr>
        <w:t>WELL BALANCED FREE SKATE PROGRAM</w:t>
      </w:r>
    </w:p>
    <w:p w14:paraId="5DA388FB" w14:textId="2E6C2261" w:rsidR="00892DDB" w:rsidRPr="00EC56FA" w:rsidRDefault="00892DDB" w:rsidP="00892DDB">
      <w:pPr>
        <w:rPr>
          <w:sz w:val="16"/>
          <w:szCs w:val="16"/>
        </w:rPr>
      </w:pPr>
      <w:r w:rsidRPr="00EC56FA">
        <w:rPr>
          <w:sz w:val="16"/>
          <w:szCs w:val="16"/>
        </w:rPr>
        <w:t>General event parameters:</w:t>
      </w:r>
    </w:p>
    <w:p w14:paraId="27EF79E2" w14:textId="77777777" w:rsidR="00892DDB" w:rsidRPr="00EC56FA" w:rsidRDefault="00892DDB" w:rsidP="00892DDB">
      <w:pPr>
        <w:rPr>
          <w:sz w:val="16"/>
          <w:szCs w:val="16"/>
        </w:rPr>
      </w:pPr>
      <w:r w:rsidRPr="00EC56FA">
        <w:rPr>
          <w:sz w:val="16"/>
          <w:szCs w:val="16"/>
        </w:rPr>
        <w:t xml:space="preserve">*Skaters may not enter both a Well Balanced Free Skate event and an Excel Free Skate event at the same competition. </w:t>
      </w:r>
    </w:p>
    <w:p w14:paraId="2CF0EBE3" w14:textId="77777777" w:rsidR="00892DDB" w:rsidRPr="00EC56FA" w:rsidRDefault="00892DDB" w:rsidP="00892DDB">
      <w:pPr>
        <w:rPr>
          <w:sz w:val="16"/>
          <w:szCs w:val="16"/>
        </w:rPr>
      </w:pPr>
      <w:r w:rsidRPr="00EC56FA">
        <w:rPr>
          <w:sz w:val="16"/>
          <w:szCs w:val="16"/>
        </w:rPr>
        <w:t>*Skaters will skate to the music of their choice.</w:t>
      </w:r>
    </w:p>
    <w:p w14:paraId="472BD5F0" w14:textId="77777777" w:rsidR="00892DDB" w:rsidRPr="00EC56FA" w:rsidRDefault="00892DDB" w:rsidP="00892DDB">
      <w:pPr>
        <w:rPr>
          <w:sz w:val="16"/>
          <w:szCs w:val="16"/>
        </w:rPr>
      </w:pPr>
      <w:r w:rsidRPr="00EC56FA">
        <w:rPr>
          <w:sz w:val="16"/>
          <w:szCs w:val="16"/>
        </w:rPr>
        <w:t>* Level will be determined by the highest free skate test passed. Skaters may compete at the highest level they have passed, or skate up one level higher. </w:t>
      </w:r>
    </w:p>
    <w:p w14:paraId="352DC015" w14:textId="77BB3E03" w:rsidR="00892DDB" w:rsidRPr="00EC56FA" w:rsidRDefault="00892DDB" w:rsidP="00892DDB">
      <w:pPr>
        <w:rPr>
          <w:sz w:val="16"/>
          <w:szCs w:val="16"/>
        </w:rPr>
      </w:pPr>
      <w:r w:rsidRPr="00EC56FA">
        <w:rPr>
          <w:sz w:val="16"/>
          <w:szCs w:val="16"/>
        </w:rPr>
        <w:t xml:space="preserve">**Per ISU rules, the new definition for a jump sequence will be in effect. A jump sequence consists of two jumps; beginning with any listed jump immediately followed by a waltz jump. </w:t>
      </w:r>
    </w:p>
    <w:p w14:paraId="372EB5F4" w14:textId="023DE27A" w:rsidR="00892DDB" w:rsidRPr="00EC56FA" w:rsidRDefault="00892DDB" w:rsidP="00892DDB">
      <w:pPr>
        <w:rPr>
          <w:sz w:val="16"/>
          <w:szCs w:val="16"/>
        </w:rPr>
      </w:pPr>
      <w:r w:rsidRPr="00EC56FA">
        <w:rPr>
          <w:noProof/>
          <w:sz w:val="16"/>
          <w:szCs w:val="16"/>
        </w:rPr>
        <w:drawing>
          <wp:inline distT="0" distB="0" distL="0" distR="0" wp14:anchorId="5BEB3D88" wp14:editId="6ACE2A69">
            <wp:extent cx="127000" cy="12700"/>
            <wp:effectExtent l="0" t="0" r="0" b="1270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12700"/>
                    </a:xfrm>
                    <a:prstGeom prst="rect">
                      <a:avLst/>
                    </a:prstGeom>
                    <a:noFill/>
                    <a:ln>
                      <a:noFill/>
                    </a:ln>
                  </pic:spPr>
                </pic:pic>
              </a:graphicData>
            </a:graphic>
          </wp:inline>
        </w:drawing>
      </w:r>
    </w:p>
    <w:tbl>
      <w:tblPr>
        <w:tblW w:w="14401" w:type="dxa"/>
        <w:tblInd w:w="-702" w:type="dxa"/>
        <w:tblBorders>
          <w:top w:val="nil"/>
          <w:left w:val="nil"/>
          <w:right w:val="nil"/>
        </w:tblBorders>
        <w:tblLayout w:type="fixed"/>
        <w:tblLook w:val="0000" w:firstRow="0" w:lastRow="0" w:firstColumn="0" w:lastColumn="0" w:noHBand="0" w:noVBand="0"/>
      </w:tblPr>
      <w:tblGrid>
        <w:gridCol w:w="2124"/>
        <w:gridCol w:w="3816"/>
        <w:gridCol w:w="2340"/>
        <w:gridCol w:w="6121"/>
      </w:tblGrid>
      <w:tr w:rsidR="0045452F" w:rsidRPr="00EC56FA" w14:paraId="004B75AE" w14:textId="77777777" w:rsidTr="0045452F">
        <w:tc>
          <w:tcPr>
            <w:tcW w:w="2124"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160720B1" w14:textId="77777777" w:rsidR="0045452F" w:rsidRPr="00EC56FA" w:rsidRDefault="0045452F" w:rsidP="00892DDB">
            <w:pPr>
              <w:rPr>
                <w:sz w:val="16"/>
                <w:szCs w:val="16"/>
              </w:rPr>
            </w:pPr>
            <w:r w:rsidRPr="00EC56FA">
              <w:rPr>
                <w:sz w:val="16"/>
                <w:szCs w:val="16"/>
              </w:rPr>
              <w:t xml:space="preserve">Level </w:t>
            </w:r>
          </w:p>
        </w:tc>
        <w:tc>
          <w:tcPr>
            <w:tcW w:w="3816"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1DBD0FCE" w14:textId="77777777" w:rsidR="0045452F" w:rsidRPr="00EC56FA" w:rsidRDefault="0045452F" w:rsidP="00892DDB">
            <w:pPr>
              <w:rPr>
                <w:sz w:val="16"/>
                <w:szCs w:val="16"/>
              </w:rPr>
            </w:pPr>
            <w:r w:rsidRPr="00EC56FA">
              <w:rPr>
                <w:sz w:val="16"/>
                <w:szCs w:val="16"/>
              </w:rPr>
              <w:t xml:space="preserve">Jumps </w:t>
            </w:r>
          </w:p>
        </w:tc>
        <w:tc>
          <w:tcPr>
            <w:tcW w:w="2340"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791425FA" w14:textId="642D082F" w:rsidR="0045452F" w:rsidRPr="00EC56FA" w:rsidRDefault="0045452F" w:rsidP="00892DDB">
            <w:pPr>
              <w:rPr>
                <w:sz w:val="16"/>
                <w:szCs w:val="16"/>
              </w:rPr>
            </w:pPr>
            <w:r w:rsidRPr="00EC56FA">
              <w:rPr>
                <w:noProof/>
                <w:sz w:val="16"/>
                <w:szCs w:val="16"/>
              </w:rPr>
              <w:drawing>
                <wp:inline distT="0" distB="0" distL="0" distR="0" wp14:anchorId="40365018" wp14:editId="5C632FC9">
                  <wp:extent cx="12700" cy="127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501E75A" w14:textId="77777777" w:rsidR="0045452F" w:rsidRPr="00EC56FA" w:rsidRDefault="0045452F" w:rsidP="00892DDB">
            <w:pPr>
              <w:rPr>
                <w:sz w:val="16"/>
                <w:szCs w:val="16"/>
              </w:rPr>
            </w:pPr>
            <w:r w:rsidRPr="00EC56FA">
              <w:rPr>
                <w:sz w:val="16"/>
                <w:szCs w:val="16"/>
              </w:rPr>
              <w:t xml:space="preserve">Spins </w:t>
            </w:r>
          </w:p>
        </w:tc>
        <w:tc>
          <w:tcPr>
            <w:tcW w:w="6121" w:type="dxa"/>
            <w:tcBorders>
              <w:top w:val="single" w:sz="8" w:space="0" w:color="000000"/>
              <w:left w:val="single" w:sz="8" w:space="0" w:color="000000"/>
              <w:bottom w:val="single" w:sz="8" w:space="0" w:color="000000"/>
              <w:right w:val="single" w:sz="8" w:space="0" w:color="000000"/>
            </w:tcBorders>
            <w:shd w:val="clear" w:color="auto" w:fill="D1D1D1"/>
            <w:tcMar>
              <w:top w:w="20" w:type="nil"/>
              <w:left w:w="20" w:type="nil"/>
              <w:bottom w:w="20" w:type="nil"/>
              <w:right w:w="20" w:type="nil"/>
            </w:tcMar>
            <w:vAlign w:val="center"/>
          </w:tcPr>
          <w:p w14:paraId="0515212B" w14:textId="1197ECC8" w:rsidR="0045452F" w:rsidRPr="00EC56FA" w:rsidRDefault="0045452F" w:rsidP="00892DDB">
            <w:pPr>
              <w:rPr>
                <w:sz w:val="16"/>
                <w:szCs w:val="16"/>
              </w:rPr>
            </w:pPr>
            <w:r w:rsidRPr="00EC56FA">
              <w:rPr>
                <w:noProof/>
                <w:sz w:val="16"/>
                <w:szCs w:val="16"/>
              </w:rPr>
              <w:drawing>
                <wp:inline distT="0" distB="0" distL="0" distR="0" wp14:anchorId="7EAB73DE" wp14:editId="10B1D729">
                  <wp:extent cx="12700" cy="127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C56FA">
              <w:rPr>
                <w:sz w:val="16"/>
                <w:szCs w:val="16"/>
              </w:rPr>
              <w:t xml:space="preserve"> </w:t>
            </w:r>
            <w:r w:rsidRPr="00EC56FA">
              <w:rPr>
                <w:noProof/>
                <w:sz w:val="16"/>
                <w:szCs w:val="16"/>
              </w:rPr>
              <w:drawing>
                <wp:inline distT="0" distB="0" distL="0" distR="0" wp14:anchorId="128912F9" wp14:editId="1C8C1592">
                  <wp:extent cx="12700" cy="127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6A62E50" w14:textId="77777777" w:rsidR="0045452F" w:rsidRPr="00EC56FA" w:rsidRDefault="0045452F" w:rsidP="00892DDB">
            <w:pPr>
              <w:rPr>
                <w:sz w:val="16"/>
                <w:szCs w:val="16"/>
              </w:rPr>
            </w:pPr>
            <w:r w:rsidRPr="00EC56FA">
              <w:rPr>
                <w:sz w:val="16"/>
                <w:szCs w:val="16"/>
              </w:rPr>
              <w:t xml:space="preserve">Step Sequences </w:t>
            </w:r>
          </w:p>
        </w:tc>
      </w:tr>
      <w:tr w:rsidR="0045452F" w:rsidRPr="00EC56FA" w14:paraId="01148769" w14:textId="77777777" w:rsidTr="0045452F">
        <w:tblPrEx>
          <w:tblBorders>
            <w:top w:val="none" w:sz="0" w:space="0" w:color="auto"/>
          </w:tblBorders>
        </w:tblPrEx>
        <w:tc>
          <w:tcPr>
            <w:tcW w:w="2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3D49FFE" w14:textId="690E61DB" w:rsidR="0045452F" w:rsidRPr="00EC56FA" w:rsidRDefault="00EC56FA" w:rsidP="00892DDB">
            <w:pPr>
              <w:rPr>
                <w:b/>
                <w:u w:val="single"/>
              </w:rPr>
            </w:pPr>
            <w:r w:rsidRPr="00EC56FA">
              <w:rPr>
                <w:b/>
                <w:u w:val="single"/>
              </w:rPr>
              <w:t>No</w:t>
            </w:r>
            <w:r w:rsidR="0045452F" w:rsidRPr="00EC56FA">
              <w:rPr>
                <w:b/>
                <w:u w:val="single"/>
              </w:rPr>
              <w:t xml:space="preserve"> Test</w:t>
            </w:r>
          </w:p>
          <w:p w14:paraId="7F82D331" w14:textId="77777777" w:rsidR="0045452F" w:rsidRPr="00EC56FA" w:rsidRDefault="0045452F" w:rsidP="00892DDB">
            <w:pPr>
              <w:rPr>
                <w:sz w:val="16"/>
                <w:szCs w:val="16"/>
              </w:rPr>
            </w:pPr>
          </w:p>
          <w:p w14:paraId="2C06E94A" w14:textId="20307EF2" w:rsidR="0045452F" w:rsidRPr="00EC56FA" w:rsidRDefault="0045452F" w:rsidP="00892DDB">
            <w:pPr>
              <w:rPr>
                <w:sz w:val="16"/>
                <w:szCs w:val="16"/>
              </w:rPr>
            </w:pPr>
            <w:r w:rsidRPr="00EC56FA">
              <w:rPr>
                <w:sz w:val="16"/>
                <w:szCs w:val="16"/>
              </w:rPr>
              <w:t>Time:</w:t>
            </w:r>
          </w:p>
          <w:p w14:paraId="69EE33AE" w14:textId="3213EF5A" w:rsidR="0045452F" w:rsidRPr="00EC56FA" w:rsidRDefault="0045452F" w:rsidP="00034660">
            <w:pPr>
              <w:rPr>
                <w:sz w:val="16"/>
                <w:szCs w:val="16"/>
              </w:rPr>
            </w:pPr>
            <w:r w:rsidRPr="00EC56FA">
              <w:rPr>
                <w:sz w:val="16"/>
                <w:szCs w:val="16"/>
              </w:rPr>
              <w:t xml:space="preserve">1:40 Max. </w:t>
            </w:r>
          </w:p>
        </w:tc>
        <w:tc>
          <w:tcPr>
            <w:tcW w:w="381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B763A4" w14:textId="5AAB2AF3" w:rsidR="0045452F" w:rsidRPr="00EC56FA" w:rsidRDefault="0045452F" w:rsidP="00892DDB">
            <w:pPr>
              <w:rPr>
                <w:b/>
                <w:sz w:val="16"/>
                <w:szCs w:val="16"/>
              </w:rPr>
            </w:pPr>
            <w:r w:rsidRPr="00EC56FA">
              <w:rPr>
                <w:b/>
                <w:sz w:val="16"/>
                <w:szCs w:val="16"/>
              </w:rPr>
              <w:t>Max 5 Jump Elements :</w:t>
            </w:r>
          </w:p>
          <w:p w14:paraId="2FE824E9" w14:textId="77777777" w:rsidR="0045452F" w:rsidRPr="00EC56FA" w:rsidRDefault="0045452F" w:rsidP="00892DDB">
            <w:pPr>
              <w:rPr>
                <w:sz w:val="16"/>
                <w:szCs w:val="16"/>
              </w:rPr>
            </w:pPr>
            <w:r w:rsidRPr="00EC56FA">
              <w:rPr>
                <w:sz w:val="16"/>
                <w:szCs w:val="16"/>
              </w:rPr>
              <w:t>•</w:t>
            </w:r>
            <w:r w:rsidRPr="00EC56FA">
              <w:rPr>
                <w:rFonts w:hint="eastAsia"/>
                <w:sz w:val="16"/>
                <w:szCs w:val="16"/>
              </w:rPr>
              <w:t xml:space="preserve"> </w:t>
            </w:r>
            <w:r w:rsidRPr="00EC56FA">
              <w:rPr>
                <w:sz w:val="16"/>
                <w:szCs w:val="16"/>
              </w:rPr>
              <w:t>All single jumps allowed except for the single Axel </w:t>
            </w:r>
          </w:p>
          <w:p w14:paraId="77766337" w14:textId="1314A3CB" w:rsidR="0045452F" w:rsidRPr="00EC56FA" w:rsidRDefault="0045452F" w:rsidP="00892DDB">
            <w:pPr>
              <w:rPr>
                <w:sz w:val="16"/>
                <w:szCs w:val="16"/>
              </w:rPr>
            </w:pPr>
            <w:r w:rsidRPr="00EC56FA">
              <w:rPr>
                <w:sz w:val="16"/>
                <w:szCs w:val="16"/>
              </w:rPr>
              <w:t xml:space="preserve">*No single </w:t>
            </w:r>
            <w:proofErr w:type="spellStart"/>
            <w:r w:rsidRPr="00EC56FA">
              <w:rPr>
                <w:sz w:val="16"/>
                <w:szCs w:val="16"/>
              </w:rPr>
              <w:t>Axels,double,triple</w:t>
            </w:r>
            <w:proofErr w:type="spellEnd"/>
            <w:r w:rsidRPr="00EC56FA">
              <w:rPr>
                <w:sz w:val="16"/>
                <w:szCs w:val="16"/>
              </w:rPr>
              <w:t xml:space="preserve"> or quadruple jumps </w:t>
            </w:r>
          </w:p>
          <w:p w14:paraId="3346AD01" w14:textId="77777777" w:rsidR="0045452F" w:rsidRPr="00EC56FA" w:rsidRDefault="0045452F" w:rsidP="00892DDB">
            <w:pPr>
              <w:rPr>
                <w:sz w:val="16"/>
                <w:szCs w:val="16"/>
              </w:rPr>
            </w:pPr>
            <w:r w:rsidRPr="00EC56FA">
              <w:rPr>
                <w:sz w:val="16"/>
                <w:szCs w:val="16"/>
              </w:rPr>
              <w:t>allowed </w:t>
            </w:r>
          </w:p>
          <w:p w14:paraId="13C9309D" w14:textId="46EFB341" w:rsidR="0045452F" w:rsidRPr="00EC56FA" w:rsidRDefault="0045452F" w:rsidP="00892DDB">
            <w:pPr>
              <w:rPr>
                <w:sz w:val="16"/>
                <w:szCs w:val="16"/>
              </w:rPr>
            </w:pPr>
            <w:r w:rsidRPr="00EC56FA">
              <w:rPr>
                <w:sz w:val="16"/>
                <w:szCs w:val="16"/>
              </w:rPr>
              <w:t xml:space="preserve">*Number of single jumps(except single Axels)is </w:t>
            </w:r>
          </w:p>
          <w:p w14:paraId="285AC5C9" w14:textId="77777777" w:rsidR="0045452F" w:rsidRPr="00EC56FA" w:rsidRDefault="0045452F" w:rsidP="00892DDB">
            <w:pPr>
              <w:rPr>
                <w:sz w:val="16"/>
                <w:szCs w:val="16"/>
              </w:rPr>
            </w:pPr>
            <w:r w:rsidRPr="00EC56FA">
              <w:rPr>
                <w:sz w:val="16"/>
                <w:szCs w:val="16"/>
              </w:rPr>
              <w:t xml:space="preserve">not limited provided the maximum number of </w:t>
            </w:r>
          </w:p>
          <w:p w14:paraId="74BCABF0" w14:textId="77777777" w:rsidR="0045452F" w:rsidRPr="00EC56FA" w:rsidRDefault="0045452F" w:rsidP="00892DDB">
            <w:pPr>
              <w:rPr>
                <w:sz w:val="16"/>
                <w:szCs w:val="16"/>
              </w:rPr>
            </w:pPr>
            <w:r w:rsidRPr="00EC56FA">
              <w:rPr>
                <w:sz w:val="16"/>
                <w:szCs w:val="16"/>
              </w:rPr>
              <w:t>jump elements allowed is not exceeded</w:t>
            </w:r>
          </w:p>
          <w:p w14:paraId="3D628630" w14:textId="051D028A" w:rsidR="0045452F" w:rsidRPr="00EC56FA" w:rsidRDefault="0045452F" w:rsidP="00892DDB">
            <w:pPr>
              <w:rPr>
                <w:sz w:val="16"/>
                <w:szCs w:val="16"/>
              </w:rPr>
            </w:pPr>
            <w:r w:rsidRPr="00EC56FA">
              <w:rPr>
                <w:sz w:val="16"/>
                <w:szCs w:val="16"/>
              </w:rPr>
              <w:t> •</w:t>
            </w:r>
            <w:r w:rsidRPr="00EC56FA">
              <w:rPr>
                <w:rFonts w:hint="eastAsia"/>
                <w:sz w:val="16"/>
                <w:szCs w:val="16"/>
              </w:rPr>
              <w:t xml:space="preserve"> </w:t>
            </w:r>
            <w:r w:rsidRPr="00EC56FA">
              <w:rPr>
                <w:sz w:val="16"/>
                <w:szCs w:val="16"/>
              </w:rPr>
              <w:t xml:space="preserve">Max 2 jump combinations or jump sequences </w:t>
            </w:r>
          </w:p>
          <w:p w14:paraId="07C2B4EF" w14:textId="450419D1" w:rsidR="0045452F" w:rsidRPr="00EC56FA" w:rsidRDefault="0045452F" w:rsidP="00892DDB">
            <w:pPr>
              <w:rPr>
                <w:sz w:val="16"/>
                <w:szCs w:val="16"/>
              </w:rPr>
            </w:pPr>
            <w:r w:rsidRPr="00EC56FA">
              <w:rPr>
                <w:sz w:val="16"/>
                <w:szCs w:val="16"/>
              </w:rPr>
              <w:t xml:space="preserve">*Jump combinations limited to 2 jumps except that one 3-jump combination with a maximum of 3 single jumps is allowed </w:t>
            </w:r>
          </w:p>
          <w:p w14:paraId="53A3F1F7" w14:textId="4AB9CC19" w:rsidR="0045452F" w:rsidRPr="00EC56FA" w:rsidRDefault="0045452F" w:rsidP="00892DDB">
            <w:pPr>
              <w:rPr>
                <w:sz w:val="16"/>
                <w:szCs w:val="16"/>
              </w:rPr>
            </w:pPr>
            <w:r w:rsidRPr="00EC56FA">
              <w:rPr>
                <w:sz w:val="16"/>
                <w:szCs w:val="16"/>
              </w:rPr>
              <w:t xml:space="preserve">*Jump sequence is any listed jump immediately followed by a waltz jump </w:t>
            </w:r>
          </w:p>
        </w:tc>
        <w:tc>
          <w:tcPr>
            <w:tcW w:w="23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8672F6" w14:textId="0F50CDF1" w:rsidR="0045452F" w:rsidRPr="00EC56FA" w:rsidRDefault="0045452F" w:rsidP="00892DDB">
            <w:pPr>
              <w:rPr>
                <w:b/>
                <w:sz w:val="16"/>
                <w:szCs w:val="16"/>
              </w:rPr>
            </w:pPr>
            <w:r w:rsidRPr="00EC56FA">
              <w:rPr>
                <w:b/>
                <w:sz w:val="16"/>
                <w:szCs w:val="16"/>
              </w:rPr>
              <w:t>Max 2 Spins :</w:t>
            </w:r>
          </w:p>
          <w:p w14:paraId="67F52639" w14:textId="6D14895A" w:rsidR="0045452F" w:rsidRPr="00EC56FA" w:rsidRDefault="00BA6381" w:rsidP="00BA6381">
            <w:pPr>
              <w:rPr>
                <w:sz w:val="16"/>
                <w:szCs w:val="16"/>
              </w:rPr>
            </w:pPr>
            <w:r w:rsidRPr="00EC56FA">
              <w:rPr>
                <w:bCs/>
                <w:sz w:val="16"/>
                <w:szCs w:val="16"/>
              </w:rPr>
              <w:t>*</w:t>
            </w:r>
            <w:r w:rsidR="0045452F" w:rsidRPr="00EC56FA">
              <w:rPr>
                <w:bCs/>
                <w:sz w:val="16"/>
                <w:szCs w:val="16"/>
              </w:rPr>
              <w:t xml:space="preserve">Spins </w:t>
            </w:r>
            <w:r w:rsidRPr="00EC56FA">
              <w:rPr>
                <w:bCs/>
                <w:sz w:val="16"/>
                <w:szCs w:val="16"/>
              </w:rPr>
              <w:t>may change feet and/or position</w:t>
            </w:r>
            <w:r w:rsidR="0045452F" w:rsidRPr="00EC56FA">
              <w:rPr>
                <w:sz w:val="16"/>
                <w:szCs w:val="16"/>
              </w:rPr>
              <w:t> </w:t>
            </w:r>
          </w:p>
          <w:p w14:paraId="42C85743" w14:textId="47E64006" w:rsidR="0045452F" w:rsidRPr="00EC56FA" w:rsidRDefault="00BA6381" w:rsidP="00BA6381">
            <w:pPr>
              <w:rPr>
                <w:sz w:val="16"/>
                <w:szCs w:val="16"/>
              </w:rPr>
            </w:pPr>
            <w:r w:rsidRPr="00EC56FA">
              <w:rPr>
                <w:sz w:val="16"/>
                <w:szCs w:val="16"/>
              </w:rPr>
              <w:t>*</w:t>
            </w:r>
            <w:r w:rsidR="0045452F" w:rsidRPr="00EC56FA">
              <w:rPr>
                <w:sz w:val="16"/>
                <w:szCs w:val="16"/>
              </w:rPr>
              <w:t>Spins may start with a flying entry  </w:t>
            </w:r>
          </w:p>
          <w:p w14:paraId="2C0480F0" w14:textId="77777777" w:rsidR="00BA6381" w:rsidRPr="00EC56FA" w:rsidRDefault="00BA6381" w:rsidP="00BA6381">
            <w:pPr>
              <w:rPr>
                <w:sz w:val="16"/>
                <w:szCs w:val="16"/>
              </w:rPr>
            </w:pPr>
            <w:r w:rsidRPr="00EC56FA">
              <w:rPr>
                <w:sz w:val="16"/>
                <w:szCs w:val="16"/>
              </w:rPr>
              <w:t>*</w:t>
            </w:r>
            <w:r w:rsidR="0045452F" w:rsidRPr="00EC56FA">
              <w:rPr>
                <w:sz w:val="16"/>
                <w:szCs w:val="16"/>
              </w:rPr>
              <w:t>Min 3 revs.  </w:t>
            </w:r>
          </w:p>
          <w:p w14:paraId="2A59AB60" w14:textId="18773DA8" w:rsidR="00BA6381" w:rsidRPr="00EC56FA" w:rsidRDefault="00BA6381" w:rsidP="00BA6381">
            <w:pPr>
              <w:rPr>
                <w:sz w:val="16"/>
                <w:szCs w:val="16"/>
              </w:rPr>
            </w:pPr>
            <w:r w:rsidRPr="00EC56FA">
              <w:rPr>
                <w:sz w:val="16"/>
                <w:szCs w:val="16"/>
              </w:rPr>
              <w:t>*</w:t>
            </w:r>
            <w:r w:rsidR="0045452F" w:rsidRPr="00EC56FA">
              <w:rPr>
                <w:sz w:val="16"/>
                <w:szCs w:val="16"/>
              </w:rPr>
              <w:t>These spins must be of a different character</w:t>
            </w:r>
          </w:p>
          <w:p w14:paraId="1AC8772A" w14:textId="4D1059EA" w:rsidR="0045452F" w:rsidRPr="00EC56FA" w:rsidRDefault="0045452F" w:rsidP="00BA6381">
            <w:pPr>
              <w:ind w:left="720"/>
              <w:rPr>
                <w:sz w:val="16"/>
                <w:szCs w:val="16"/>
              </w:rPr>
            </w:pPr>
            <w:r w:rsidRPr="00EC56FA">
              <w:rPr>
                <w:sz w:val="16"/>
                <w:szCs w:val="16"/>
              </w:rPr>
              <w:t> (For definition see U.S. Figure Skating rule 4103 (E))  </w:t>
            </w:r>
          </w:p>
        </w:tc>
        <w:tc>
          <w:tcPr>
            <w:tcW w:w="612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7904739" w14:textId="29F943CF" w:rsidR="0045452F" w:rsidRPr="00EC56FA" w:rsidRDefault="0045452F" w:rsidP="00892DDB">
            <w:pPr>
              <w:rPr>
                <w:b/>
                <w:sz w:val="16"/>
                <w:szCs w:val="16"/>
              </w:rPr>
            </w:pPr>
            <w:r w:rsidRPr="00EC56FA">
              <w:rPr>
                <w:b/>
                <w:sz w:val="16"/>
                <w:szCs w:val="16"/>
              </w:rPr>
              <w:t>Max 1 Sequence :</w:t>
            </w:r>
          </w:p>
          <w:p w14:paraId="674BC517" w14:textId="77777777" w:rsidR="0045452F" w:rsidRPr="00EC56FA" w:rsidRDefault="0045452F" w:rsidP="00892DDB">
            <w:pPr>
              <w:rPr>
                <w:sz w:val="16"/>
                <w:szCs w:val="16"/>
              </w:rPr>
            </w:pPr>
            <w:r w:rsidRPr="00EC56FA">
              <w:rPr>
                <w:sz w:val="16"/>
                <w:szCs w:val="16"/>
              </w:rPr>
              <w:t>•</w:t>
            </w:r>
            <w:r w:rsidRPr="00EC56FA">
              <w:rPr>
                <w:rFonts w:hint="eastAsia"/>
                <w:sz w:val="16"/>
                <w:szCs w:val="16"/>
              </w:rPr>
              <w:t xml:space="preserve"> </w:t>
            </w:r>
            <w:r w:rsidRPr="00EC56FA">
              <w:rPr>
                <w:sz w:val="16"/>
                <w:szCs w:val="16"/>
              </w:rPr>
              <w:t>Step Sequence o Must us ½ the</w:t>
            </w:r>
          </w:p>
          <w:p w14:paraId="294AA0B6" w14:textId="77777777" w:rsidR="0045452F" w:rsidRPr="00EC56FA" w:rsidRDefault="0045452F" w:rsidP="00892DDB">
            <w:pPr>
              <w:rPr>
                <w:sz w:val="16"/>
                <w:szCs w:val="16"/>
              </w:rPr>
            </w:pPr>
            <w:r w:rsidRPr="00EC56FA">
              <w:rPr>
                <w:sz w:val="16"/>
                <w:szCs w:val="16"/>
              </w:rPr>
              <w:t xml:space="preserve"> ice surface </w:t>
            </w:r>
          </w:p>
          <w:p w14:paraId="30B5A0C5" w14:textId="5A6AD6AC" w:rsidR="0045452F" w:rsidRPr="00EC56FA" w:rsidRDefault="0045452F" w:rsidP="00892DDB">
            <w:pPr>
              <w:rPr>
                <w:sz w:val="16"/>
                <w:szCs w:val="16"/>
              </w:rPr>
            </w:pPr>
            <w:r w:rsidRPr="00EC56FA">
              <w:rPr>
                <w:sz w:val="16"/>
                <w:szCs w:val="16"/>
              </w:rPr>
              <w:t xml:space="preserve">* Moves in the </w:t>
            </w:r>
          </w:p>
          <w:p w14:paraId="4FBA5A6D" w14:textId="77777777" w:rsidR="0045452F" w:rsidRPr="00EC56FA" w:rsidRDefault="0045452F" w:rsidP="00892DDB">
            <w:pPr>
              <w:rPr>
                <w:sz w:val="16"/>
                <w:szCs w:val="16"/>
              </w:rPr>
            </w:pPr>
            <w:r w:rsidRPr="00EC56FA">
              <w:rPr>
                <w:sz w:val="16"/>
                <w:szCs w:val="16"/>
              </w:rPr>
              <w:t>field and spiral sequences are</w:t>
            </w:r>
          </w:p>
          <w:p w14:paraId="1F6B60BB" w14:textId="77777777" w:rsidR="0045452F" w:rsidRPr="00EC56FA" w:rsidRDefault="0045452F" w:rsidP="00892DDB">
            <w:pPr>
              <w:rPr>
                <w:sz w:val="16"/>
                <w:szCs w:val="16"/>
              </w:rPr>
            </w:pPr>
            <w:r w:rsidRPr="00EC56FA">
              <w:rPr>
                <w:sz w:val="16"/>
                <w:szCs w:val="16"/>
              </w:rPr>
              <w:t xml:space="preserve"> allowed but will not be counted</w:t>
            </w:r>
          </w:p>
          <w:p w14:paraId="42E5839A" w14:textId="756AA0AD" w:rsidR="0045452F" w:rsidRPr="00EC56FA" w:rsidRDefault="0045452F" w:rsidP="00892DDB">
            <w:pPr>
              <w:rPr>
                <w:sz w:val="16"/>
                <w:szCs w:val="16"/>
              </w:rPr>
            </w:pPr>
            <w:r w:rsidRPr="00EC56FA">
              <w:rPr>
                <w:sz w:val="16"/>
                <w:szCs w:val="16"/>
              </w:rPr>
              <w:t xml:space="preserve"> as elements </w:t>
            </w:r>
          </w:p>
          <w:p w14:paraId="0BF5976D" w14:textId="3821D784" w:rsidR="0045452F" w:rsidRPr="00EC56FA" w:rsidRDefault="0045452F" w:rsidP="0045452F">
            <w:pPr>
              <w:rPr>
                <w:sz w:val="16"/>
                <w:szCs w:val="16"/>
              </w:rPr>
            </w:pPr>
            <w:r w:rsidRPr="00EC56FA">
              <w:rPr>
                <w:sz w:val="16"/>
                <w:szCs w:val="16"/>
              </w:rPr>
              <w:t xml:space="preserve">*Jumps may be included in </w:t>
            </w:r>
          </w:p>
          <w:p w14:paraId="79F68335" w14:textId="646EC49B" w:rsidR="0045452F" w:rsidRPr="00EC56FA" w:rsidRDefault="0045452F" w:rsidP="0045452F">
            <w:pPr>
              <w:ind w:left="360"/>
              <w:rPr>
                <w:sz w:val="16"/>
                <w:szCs w:val="16"/>
              </w:rPr>
            </w:pPr>
            <w:r w:rsidRPr="00EC56FA">
              <w:rPr>
                <w:sz w:val="16"/>
                <w:szCs w:val="16"/>
              </w:rPr>
              <w:t xml:space="preserve">the step sequence </w:t>
            </w:r>
          </w:p>
        </w:tc>
      </w:tr>
      <w:tr w:rsidR="0045452F" w:rsidRPr="00EC56FA" w14:paraId="2B3B83CF" w14:textId="77777777" w:rsidTr="0045452F">
        <w:tblPrEx>
          <w:tblBorders>
            <w:top w:val="none" w:sz="0" w:space="0" w:color="auto"/>
          </w:tblBorders>
        </w:tblPrEx>
        <w:tc>
          <w:tcPr>
            <w:tcW w:w="2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0295EC" w14:textId="3967C45F" w:rsidR="0045452F" w:rsidRPr="00EC56FA" w:rsidRDefault="0045452F" w:rsidP="00034660">
            <w:pPr>
              <w:rPr>
                <w:b/>
                <w:u w:val="single"/>
              </w:rPr>
            </w:pPr>
            <w:r w:rsidRPr="00EC56FA">
              <w:rPr>
                <w:b/>
                <w:u w:val="single"/>
              </w:rPr>
              <w:t xml:space="preserve">Pre- Preliminary </w:t>
            </w:r>
          </w:p>
          <w:p w14:paraId="610F83AD" w14:textId="77777777" w:rsidR="0045452F" w:rsidRPr="00EC56FA" w:rsidRDefault="0045452F" w:rsidP="00034660">
            <w:pPr>
              <w:rPr>
                <w:sz w:val="16"/>
                <w:szCs w:val="16"/>
              </w:rPr>
            </w:pPr>
          </w:p>
          <w:p w14:paraId="0BC04E53" w14:textId="77777777" w:rsidR="0045452F" w:rsidRPr="00EC56FA" w:rsidRDefault="0045452F" w:rsidP="00034660">
            <w:pPr>
              <w:rPr>
                <w:sz w:val="16"/>
                <w:szCs w:val="16"/>
              </w:rPr>
            </w:pPr>
            <w:r w:rsidRPr="00EC56FA">
              <w:rPr>
                <w:sz w:val="16"/>
                <w:szCs w:val="16"/>
              </w:rPr>
              <w:t>Time:</w:t>
            </w:r>
          </w:p>
          <w:p w14:paraId="2EBC25CB" w14:textId="153E228E" w:rsidR="0045452F" w:rsidRPr="00EC56FA" w:rsidRDefault="0045452F" w:rsidP="00034660">
            <w:pPr>
              <w:rPr>
                <w:sz w:val="16"/>
                <w:szCs w:val="16"/>
              </w:rPr>
            </w:pPr>
            <w:r w:rsidRPr="00EC56FA">
              <w:rPr>
                <w:sz w:val="16"/>
                <w:szCs w:val="16"/>
              </w:rPr>
              <w:t xml:space="preserve">1:40 Max. </w:t>
            </w:r>
          </w:p>
          <w:p w14:paraId="0B9B8411" w14:textId="77777777" w:rsidR="0045452F" w:rsidRPr="00EC56FA" w:rsidRDefault="0045452F" w:rsidP="00892DDB">
            <w:pPr>
              <w:rPr>
                <w:sz w:val="16"/>
                <w:szCs w:val="16"/>
              </w:rPr>
            </w:pPr>
          </w:p>
        </w:tc>
        <w:tc>
          <w:tcPr>
            <w:tcW w:w="381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588E71" w14:textId="739B8271" w:rsidR="0045452F" w:rsidRPr="00EC56FA" w:rsidRDefault="0045452F" w:rsidP="00892DDB">
            <w:pPr>
              <w:rPr>
                <w:b/>
                <w:sz w:val="16"/>
                <w:szCs w:val="16"/>
              </w:rPr>
            </w:pPr>
            <w:r w:rsidRPr="00EC56FA">
              <w:rPr>
                <w:b/>
                <w:sz w:val="16"/>
                <w:szCs w:val="16"/>
              </w:rPr>
              <w:t>Max 5 Jump Elements :</w:t>
            </w:r>
          </w:p>
          <w:p w14:paraId="165D5228" w14:textId="77777777" w:rsidR="0045452F" w:rsidRPr="00EC56FA" w:rsidRDefault="0045452F" w:rsidP="00892DDB">
            <w:pPr>
              <w:numPr>
                <w:ilvl w:val="0"/>
                <w:numId w:val="33"/>
              </w:numPr>
              <w:rPr>
                <w:sz w:val="16"/>
                <w:szCs w:val="16"/>
              </w:rPr>
            </w:pPr>
            <w:r w:rsidRPr="00EC56FA">
              <w:rPr>
                <w:sz w:val="16"/>
                <w:szCs w:val="16"/>
              </w:rPr>
              <w:t>All single jumps, including the single Axel, allowed o No double, triple or quadruple jumps allowed o Axel may be repeated once as a solo jump or part of  </w:t>
            </w:r>
            <w:proofErr w:type="spellStart"/>
            <w:r w:rsidRPr="00EC56FA">
              <w:rPr>
                <w:sz w:val="16"/>
                <w:szCs w:val="16"/>
              </w:rPr>
              <w:t>ajumpsequenceorjump</w:t>
            </w:r>
            <w:proofErr w:type="spellEnd"/>
            <w:r w:rsidRPr="00EC56FA">
              <w:rPr>
                <w:sz w:val="16"/>
                <w:szCs w:val="16"/>
              </w:rPr>
              <w:t xml:space="preserve"> combination  (maximum of 2 single Axels) o Number of single jumps is not limited provided the  maximum number of jump elements allowed is  not exceeded  </w:t>
            </w:r>
          </w:p>
          <w:p w14:paraId="1525787D" w14:textId="77777777" w:rsidR="0045452F" w:rsidRPr="00EC56FA" w:rsidRDefault="0045452F" w:rsidP="00892DDB">
            <w:pPr>
              <w:numPr>
                <w:ilvl w:val="0"/>
                <w:numId w:val="33"/>
              </w:numPr>
              <w:rPr>
                <w:sz w:val="16"/>
                <w:szCs w:val="16"/>
              </w:rPr>
            </w:pPr>
            <w:r w:rsidRPr="00EC56FA">
              <w:rPr>
                <w:sz w:val="16"/>
                <w:szCs w:val="16"/>
              </w:rPr>
              <w:t>Max 2 jump combinations or jump sequences  o Jump combinations limited to 2 jumps except that one 3-jump combination with a maximum of 3 single jumps is allowed  o Jump sequence is any listed jump immediately followed by a waltz jump  </w:t>
            </w:r>
          </w:p>
        </w:tc>
        <w:tc>
          <w:tcPr>
            <w:tcW w:w="23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8C107A" w14:textId="25FDA933" w:rsidR="0045452F" w:rsidRPr="00EC56FA" w:rsidRDefault="0045452F" w:rsidP="00892DDB">
            <w:pPr>
              <w:rPr>
                <w:b/>
                <w:sz w:val="16"/>
                <w:szCs w:val="16"/>
              </w:rPr>
            </w:pPr>
            <w:r w:rsidRPr="00EC56FA">
              <w:rPr>
                <w:b/>
                <w:sz w:val="16"/>
                <w:szCs w:val="16"/>
              </w:rPr>
              <w:t xml:space="preserve">Max 2 Spins: </w:t>
            </w:r>
          </w:p>
          <w:p w14:paraId="6D60F395" w14:textId="77777777" w:rsidR="0045452F" w:rsidRPr="00EC56FA" w:rsidRDefault="0045452F" w:rsidP="00892DDB">
            <w:pPr>
              <w:numPr>
                <w:ilvl w:val="0"/>
                <w:numId w:val="34"/>
              </w:numPr>
              <w:rPr>
                <w:sz w:val="16"/>
                <w:szCs w:val="16"/>
              </w:rPr>
            </w:pPr>
            <w:r w:rsidRPr="00EC56FA">
              <w:rPr>
                <w:sz w:val="16"/>
                <w:szCs w:val="16"/>
              </w:rPr>
              <w:t>Spins may change feet and/or position  </w:t>
            </w:r>
          </w:p>
          <w:p w14:paraId="3B6D7E1C" w14:textId="77777777" w:rsidR="0045452F" w:rsidRPr="00EC56FA" w:rsidRDefault="0045452F" w:rsidP="00892DDB">
            <w:pPr>
              <w:numPr>
                <w:ilvl w:val="0"/>
                <w:numId w:val="34"/>
              </w:numPr>
              <w:rPr>
                <w:sz w:val="16"/>
                <w:szCs w:val="16"/>
              </w:rPr>
            </w:pPr>
            <w:r w:rsidRPr="00EC56FA">
              <w:rPr>
                <w:sz w:val="16"/>
                <w:szCs w:val="16"/>
              </w:rPr>
              <w:t>Spins may start with a flying entry  </w:t>
            </w:r>
          </w:p>
          <w:p w14:paraId="0E33B315" w14:textId="77777777" w:rsidR="00BA6381" w:rsidRPr="00EC56FA" w:rsidRDefault="0045452F" w:rsidP="00892DDB">
            <w:pPr>
              <w:numPr>
                <w:ilvl w:val="0"/>
                <w:numId w:val="34"/>
              </w:numPr>
              <w:rPr>
                <w:sz w:val="16"/>
                <w:szCs w:val="16"/>
              </w:rPr>
            </w:pPr>
            <w:r w:rsidRPr="00EC56FA">
              <w:rPr>
                <w:sz w:val="16"/>
                <w:szCs w:val="16"/>
              </w:rPr>
              <w:t>Min 3 revs.  These spins must be of a different character </w:t>
            </w:r>
          </w:p>
          <w:p w14:paraId="728BD00F" w14:textId="7069EA98" w:rsidR="0045452F" w:rsidRPr="00EC56FA" w:rsidRDefault="0045452F" w:rsidP="00BA6381">
            <w:pPr>
              <w:ind w:left="720"/>
              <w:rPr>
                <w:sz w:val="16"/>
                <w:szCs w:val="16"/>
              </w:rPr>
            </w:pPr>
            <w:r w:rsidRPr="00EC56FA">
              <w:rPr>
                <w:sz w:val="16"/>
                <w:szCs w:val="16"/>
              </w:rPr>
              <w:t>(For definition see U.S. Figure Skating rule 4103 (E))  </w:t>
            </w:r>
          </w:p>
          <w:p w14:paraId="78B9D21F" w14:textId="7BF530FF" w:rsidR="0045452F" w:rsidRPr="00EC56FA" w:rsidRDefault="0045452F" w:rsidP="00892DDB">
            <w:pPr>
              <w:rPr>
                <w:sz w:val="16"/>
                <w:szCs w:val="16"/>
              </w:rPr>
            </w:pPr>
            <w:r w:rsidRPr="00EC56FA">
              <w:rPr>
                <w:noProof/>
                <w:sz w:val="16"/>
                <w:szCs w:val="16"/>
              </w:rPr>
              <w:drawing>
                <wp:inline distT="0" distB="0" distL="0" distR="0" wp14:anchorId="16FBD865" wp14:editId="38CF18BF">
                  <wp:extent cx="12700" cy="127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C56FA">
              <w:rPr>
                <w:sz w:val="16"/>
                <w:szCs w:val="16"/>
              </w:rPr>
              <w:t xml:space="preserve"> </w:t>
            </w:r>
          </w:p>
        </w:tc>
        <w:tc>
          <w:tcPr>
            <w:tcW w:w="612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BBEE713" w14:textId="1F5549D1" w:rsidR="0045452F" w:rsidRPr="00EC56FA" w:rsidRDefault="0045452F" w:rsidP="00892DDB">
            <w:pPr>
              <w:rPr>
                <w:b/>
                <w:sz w:val="16"/>
                <w:szCs w:val="16"/>
              </w:rPr>
            </w:pPr>
            <w:r w:rsidRPr="00EC56FA">
              <w:rPr>
                <w:b/>
                <w:sz w:val="16"/>
                <w:szCs w:val="16"/>
              </w:rPr>
              <w:t xml:space="preserve">Max 1 Sequence: </w:t>
            </w:r>
          </w:p>
          <w:p w14:paraId="564FEF66" w14:textId="77777777" w:rsidR="0045452F" w:rsidRPr="00EC56FA" w:rsidRDefault="0045452F" w:rsidP="00892DDB">
            <w:pPr>
              <w:rPr>
                <w:sz w:val="16"/>
                <w:szCs w:val="16"/>
              </w:rPr>
            </w:pPr>
            <w:r w:rsidRPr="00EC56FA">
              <w:rPr>
                <w:sz w:val="16"/>
                <w:szCs w:val="16"/>
              </w:rPr>
              <w:t>•</w:t>
            </w:r>
            <w:r w:rsidRPr="00EC56FA">
              <w:rPr>
                <w:rFonts w:hint="eastAsia"/>
                <w:sz w:val="16"/>
                <w:szCs w:val="16"/>
              </w:rPr>
              <w:t xml:space="preserve"> </w:t>
            </w:r>
            <w:r w:rsidRPr="00EC56FA">
              <w:rPr>
                <w:sz w:val="16"/>
                <w:szCs w:val="16"/>
              </w:rPr>
              <w:t xml:space="preserve">Step Sequence must use1/2  </w:t>
            </w:r>
          </w:p>
          <w:p w14:paraId="47092827" w14:textId="77777777" w:rsidR="0045452F" w:rsidRPr="00EC56FA" w:rsidRDefault="0045452F" w:rsidP="00892DDB">
            <w:pPr>
              <w:rPr>
                <w:sz w:val="16"/>
                <w:szCs w:val="16"/>
              </w:rPr>
            </w:pPr>
            <w:r w:rsidRPr="00EC56FA">
              <w:rPr>
                <w:sz w:val="16"/>
                <w:szCs w:val="16"/>
              </w:rPr>
              <w:t>the ice surface </w:t>
            </w:r>
          </w:p>
          <w:p w14:paraId="2BF5341B" w14:textId="04C32258" w:rsidR="0045452F" w:rsidRPr="00EC56FA" w:rsidRDefault="0045452F" w:rsidP="00892DDB">
            <w:pPr>
              <w:rPr>
                <w:sz w:val="16"/>
                <w:szCs w:val="16"/>
              </w:rPr>
            </w:pPr>
            <w:r w:rsidRPr="00EC56FA">
              <w:rPr>
                <w:sz w:val="16"/>
                <w:szCs w:val="16"/>
              </w:rPr>
              <w:t xml:space="preserve">* Moves in the </w:t>
            </w:r>
          </w:p>
          <w:p w14:paraId="4D093893" w14:textId="77777777" w:rsidR="0045452F" w:rsidRPr="00EC56FA" w:rsidRDefault="0045452F" w:rsidP="00892DDB">
            <w:pPr>
              <w:rPr>
                <w:sz w:val="16"/>
                <w:szCs w:val="16"/>
              </w:rPr>
            </w:pPr>
            <w:r w:rsidRPr="00EC56FA">
              <w:rPr>
                <w:sz w:val="16"/>
                <w:szCs w:val="16"/>
              </w:rPr>
              <w:t xml:space="preserve">field and spiral sequences are </w:t>
            </w:r>
          </w:p>
          <w:p w14:paraId="36A0127D" w14:textId="77777777" w:rsidR="0045452F" w:rsidRPr="00EC56FA" w:rsidRDefault="0045452F" w:rsidP="00892DDB">
            <w:pPr>
              <w:rPr>
                <w:sz w:val="16"/>
                <w:szCs w:val="16"/>
              </w:rPr>
            </w:pPr>
            <w:r w:rsidRPr="00EC56FA">
              <w:rPr>
                <w:sz w:val="16"/>
                <w:szCs w:val="16"/>
              </w:rPr>
              <w:t>allowed but will not be counted</w:t>
            </w:r>
          </w:p>
          <w:p w14:paraId="78DCC6B9" w14:textId="35F221A6" w:rsidR="0045452F" w:rsidRPr="00EC56FA" w:rsidRDefault="0045452F" w:rsidP="00892DDB">
            <w:pPr>
              <w:rPr>
                <w:sz w:val="16"/>
                <w:szCs w:val="16"/>
              </w:rPr>
            </w:pPr>
            <w:r w:rsidRPr="00EC56FA">
              <w:rPr>
                <w:sz w:val="16"/>
                <w:szCs w:val="16"/>
              </w:rPr>
              <w:t xml:space="preserve"> as elements </w:t>
            </w:r>
          </w:p>
          <w:p w14:paraId="27BE4043" w14:textId="340783BA" w:rsidR="0045452F" w:rsidRPr="00EC56FA" w:rsidRDefault="0045452F" w:rsidP="0045452F">
            <w:pPr>
              <w:rPr>
                <w:sz w:val="16"/>
                <w:szCs w:val="16"/>
              </w:rPr>
            </w:pPr>
            <w:r w:rsidRPr="00EC56FA">
              <w:rPr>
                <w:sz w:val="16"/>
                <w:szCs w:val="16"/>
              </w:rPr>
              <w:t xml:space="preserve">*Jumps may be included in the </w:t>
            </w:r>
          </w:p>
          <w:p w14:paraId="48C09C05" w14:textId="48B41A96" w:rsidR="0045452F" w:rsidRPr="00EC56FA" w:rsidRDefault="0045452F" w:rsidP="0045452F">
            <w:pPr>
              <w:pStyle w:val="ListParagraph"/>
              <w:rPr>
                <w:sz w:val="16"/>
                <w:szCs w:val="16"/>
              </w:rPr>
            </w:pPr>
            <w:r w:rsidRPr="00EC56FA">
              <w:rPr>
                <w:sz w:val="16"/>
                <w:szCs w:val="16"/>
              </w:rPr>
              <w:t xml:space="preserve">step sequence </w:t>
            </w:r>
          </w:p>
          <w:p w14:paraId="202E4C8D" w14:textId="73C4B539" w:rsidR="0045452F" w:rsidRPr="00EC56FA" w:rsidRDefault="0045452F" w:rsidP="00892DDB">
            <w:pPr>
              <w:rPr>
                <w:sz w:val="16"/>
                <w:szCs w:val="16"/>
              </w:rPr>
            </w:pPr>
            <w:r w:rsidRPr="00EC56FA">
              <w:rPr>
                <w:noProof/>
                <w:sz w:val="16"/>
                <w:szCs w:val="16"/>
              </w:rPr>
              <w:drawing>
                <wp:inline distT="0" distB="0" distL="0" distR="0" wp14:anchorId="56A95DE7" wp14:editId="7C2D5FE4">
                  <wp:extent cx="12700" cy="1270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C56FA">
              <w:rPr>
                <w:sz w:val="16"/>
                <w:szCs w:val="16"/>
              </w:rPr>
              <w:t xml:space="preserve"> </w:t>
            </w:r>
            <w:r w:rsidRPr="00EC56FA">
              <w:rPr>
                <w:noProof/>
                <w:sz w:val="16"/>
                <w:szCs w:val="16"/>
              </w:rPr>
              <w:drawing>
                <wp:inline distT="0" distB="0" distL="0" distR="0" wp14:anchorId="3A843E23" wp14:editId="6CF30205">
                  <wp:extent cx="12700" cy="1270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C56FA">
              <w:rPr>
                <w:sz w:val="16"/>
                <w:szCs w:val="16"/>
              </w:rPr>
              <w:t xml:space="preserve"> </w:t>
            </w:r>
          </w:p>
        </w:tc>
      </w:tr>
      <w:tr w:rsidR="0045452F" w:rsidRPr="00EC56FA" w14:paraId="3243BF29" w14:textId="77777777" w:rsidTr="0045452F">
        <w:tc>
          <w:tcPr>
            <w:tcW w:w="212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491678A" w14:textId="0038B672" w:rsidR="0045452F" w:rsidRPr="00EC56FA" w:rsidRDefault="0045452F" w:rsidP="00892DDB">
            <w:pPr>
              <w:rPr>
                <w:b/>
                <w:u w:val="single"/>
              </w:rPr>
            </w:pPr>
            <w:r w:rsidRPr="00EC56FA">
              <w:rPr>
                <w:b/>
                <w:u w:val="single"/>
              </w:rPr>
              <w:t xml:space="preserve">Preliminary </w:t>
            </w:r>
          </w:p>
          <w:p w14:paraId="46F5DC41" w14:textId="77777777" w:rsidR="0045452F" w:rsidRPr="00EC56FA" w:rsidRDefault="0045452F" w:rsidP="00892DDB">
            <w:pPr>
              <w:rPr>
                <w:b/>
                <w:sz w:val="16"/>
                <w:szCs w:val="16"/>
              </w:rPr>
            </w:pPr>
          </w:p>
          <w:p w14:paraId="393E094D" w14:textId="77777777" w:rsidR="0045452F" w:rsidRPr="00EC56FA" w:rsidRDefault="0045452F" w:rsidP="00892DDB">
            <w:pPr>
              <w:rPr>
                <w:b/>
                <w:sz w:val="16"/>
                <w:szCs w:val="16"/>
              </w:rPr>
            </w:pPr>
            <w:r w:rsidRPr="00EC56FA">
              <w:rPr>
                <w:b/>
                <w:sz w:val="16"/>
                <w:szCs w:val="16"/>
              </w:rPr>
              <w:t>Time:</w:t>
            </w:r>
          </w:p>
          <w:p w14:paraId="253C53B9" w14:textId="0C983A00" w:rsidR="0045452F" w:rsidRPr="00EC56FA" w:rsidRDefault="0045452F" w:rsidP="00892DDB">
            <w:pPr>
              <w:rPr>
                <w:b/>
                <w:sz w:val="16"/>
                <w:szCs w:val="16"/>
              </w:rPr>
            </w:pPr>
            <w:r w:rsidRPr="00EC56FA">
              <w:rPr>
                <w:sz w:val="16"/>
                <w:szCs w:val="16"/>
              </w:rPr>
              <w:t>1:40 Max.</w:t>
            </w:r>
          </w:p>
        </w:tc>
        <w:tc>
          <w:tcPr>
            <w:tcW w:w="381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EF2ACE" w14:textId="77777777" w:rsidR="0045452F" w:rsidRPr="00EC56FA" w:rsidRDefault="0045452F" w:rsidP="00892DDB">
            <w:pPr>
              <w:rPr>
                <w:sz w:val="16"/>
                <w:szCs w:val="16"/>
              </w:rPr>
            </w:pPr>
            <w:r w:rsidRPr="00EC56FA">
              <w:rPr>
                <w:sz w:val="16"/>
                <w:szCs w:val="16"/>
              </w:rPr>
              <w:t xml:space="preserve">Max 5 Jump Elements </w:t>
            </w:r>
          </w:p>
          <w:p w14:paraId="2849DCEE" w14:textId="77777777" w:rsidR="0045452F" w:rsidRPr="00EC56FA" w:rsidRDefault="0045452F" w:rsidP="00892DDB">
            <w:pPr>
              <w:numPr>
                <w:ilvl w:val="0"/>
                <w:numId w:val="35"/>
              </w:numPr>
              <w:rPr>
                <w:sz w:val="16"/>
                <w:szCs w:val="16"/>
              </w:rPr>
            </w:pPr>
            <w:r w:rsidRPr="00EC56FA">
              <w:rPr>
                <w:sz w:val="16"/>
                <w:szCs w:val="16"/>
              </w:rPr>
              <w:t>1 must be an Axel-type jump or a waltz jump*  </w:t>
            </w:r>
          </w:p>
          <w:p w14:paraId="34AD63DD" w14:textId="77777777" w:rsidR="0045452F" w:rsidRPr="00EC56FA" w:rsidRDefault="0045452F" w:rsidP="00892DDB">
            <w:pPr>
              <w:numPr>
                <w:ilvl w:val="0"/>
                <w:numId w:val="35"/>
              </w:numPr>
              <w:rPr>
                <w:sz w:val="16"/>
                <w:szCs w:val="16"/>
              </w:rPr>
            </w:pPr>
            <w:r w:rsidRPr="00EC56FA">
              <w:rPr>
                <w:sz w:val="16"/>
                <w:szCs w:val="16"/>
              </w:rPr>
              <w:t xml:space="preserve">All single jumps, including the single Axel, allowed.  Only 2 different double jumps may be attempted (limited to double </w:t>
            </w:r>
            <w:proofErr w:type="spellStart"/>
            <w:r w:rsidRPr="00EC56FA">
              <w:rPr>
                <w:sz w:val="16"/>
                <w:szCs w:val="16"/>
              </w:rPr>
              <w:t>Salchow</w:t>
            </w:r>
            <w:proofErr w:type="spellEnd"/>
            <w:r w:rsidRPr="00EC56FA">
              <w:rPr>
                <w:sz w:val="16"/>
                <w:szCs w:val="16"/>
              </w:rPr>
              <w:t>, double toe loop and double loop)  </w:t>
            </w:r>
          </w:p>
          <w:p w14:paraId="5B07A67E" w14:textId="77777777" w:rsidR="00BA6381" w:rsidRPr="00EC56FA" w:rsidRDefault="00BA6381" w:rsidP="00892DDB">
            <w:pPr>
              <w:rPr>
                <w:sz w:val="16"/>
                <w:szCs w:val="16"/>
              </w:rPr>
            </w:pPr>
            <w:r w:rsidRPr="00EC56FA">
              <w:rPr>
                <w:sz w:val="16"/>
                <w:szCs w:val="16"/>
              </w:rPr>
              <w:t>*</w:t>
            </w:r>
            <w:r w:rsidR="0045452F" w:rsidRPr="00EC56FA">
              <w:rPr>
                <w:sz w:val="16"/>
                <w:szCs w:val="16"/>
              </w:rPr>
              <w:t>Double</w:t>
            </w:r>
            <w:r w:rsidRPr="00EC56FA">
              <w:rPr>
                <w:sz w:val="16"/>
                <w:szCs w:val="16"/>
              </w:rPr>
              <w:t xml:space="preserve"> </w:t>
            </w:r>
            <w:proofErr w:type="spellStart"/>
            <w:r w:rsidR="0045452F" w:rsidRPr="00EC56FA">
              <w:rPr>
                <w:sz w:val="16"/>
                <w:szCs w:val="16"/>
              </w:rPr>
              <w:t>flip,double</w:t>
            </w:r>
            <w:proofErr w:type="spellEnd"/>
            <w:r w:rsidRPr="00EC56FA">
              <w:rPr>
                <w:sz w:val="16"/>
                <w:szCs w:val="16"/>
              </w:rPr>
              <w:t xml:space="preserve"> </w:t>
            </w:r>
            <w:proofErr w:type="spellStart"/>
            <w:r w:rsidR="0045452F" w:rsidRPr="00EC56FA">
              <w:rPr>
                <w:sz w:val="16"/>
                <w:szCs w:val="16"/>
              </w:rPr>
              <w:t>Lutz,double</w:t>
            </w:r>
            <w:proofErr w:type="spellEnd"/>
            <w:r w:rsidRPr="00EC56FA">
              <w:rPr>
                <w:sz w:val="16"/>
                <w:szCs w:val="16"/>
              </w:rPr>
              <w:t xml:space="preserve"> </w:t>
            </w:r>
            <w:proofErr w:type="spellStart"/>
            <w:r w:rsidR="0045452F" w:rsidRPr="00EC56FA">
              <w:rPr>
                <w:sz w:val="16"/>
                <w:szCs w:val="16"/>
              </w:rPr>
              <w:t>Axel,triple</w:t>
            </w:r>
            <w:proofErr w:type="spellEnd"/>
            <w:r w:rsidRPr="00EC56FA">
              <w:rPr>
                <w:sz w:val="16"/>
                <w:szCs w:val="16"/>
              </w:rPr>
              <w:t xml:space="preserve"> and quadruple jumps not allowed </w:t>
            </w:r>
          </w:p>
          <w:p w14:paraId="65479385" w14:textId="73614F33" w:rsidR="0045452F" w:rsidRPr="00EC56FA" w:rsidRDefault="00BA6381" w:rsidP="00892DDB">
            <w:pPr>
              <w:rPr>
                <w:sz w:val="16"/>
                <w:szCs w:val="16"/>
              </w:rPr>
            </w:pPr>
            <w:r w:rsidRPr="00EC56FA">
              <w:rPr>
                <w:sz w:val="16"/>
                <w:szCs w:val="16"/>
              </w:rPr>
              <w:t>*</w:t>
            </w:r>
            <w:r w:rsidR="0045452F" w:rsidRPr="00EC56FA">
              <w:rPr>
                <w:sz w:val="16"/>
                <w:szCs w:val="16"/>
              </w:rPr>
              <w:t>An</w:t>
            </w:r>
            <w:r w:rsidRPr="00EC56FA">
              <w:rPr>
                <w:sz w:val="16"/>
                <w:szCs w:val="16"/>
              </w:rPr>
              <w:t xml:space="preserve"> </w:t>
            </w:r>
            <w:r w:rsidR="0045452F" w:rsidRPr="00EC56FA">
              <w:rPr>
                <w:sz w:val="16"/>
                <w:szCs w:val="16"/>
              </w:rPr>
              <w:t>Axel</w:t>
            </w:r>
            <w:r w:rsidRPr="00EC56FA">
              <w:rPr>
                <w:sz w:val="16"/>
                <w:szCs w:val="16"/>
              </w:rPr>
              <w:t xml:space="preserve"> </w:t>
            </w:r>
            <w:r w:rsidR="0045452F" w:rsidRPr="00EC56FA">
              <w:rPr>
                <w:sz w:val="16"/>
                <w:szCs w:val="16"/>
              </w:rPr>
              <w:t>plus</w:t>
            </w:r>
            <w:r w:rsidRPr="00EC56FA">
              <w:rPr>
                <w:sz w:val="16"/>
                <w:szCs w:val="16"/>
              </w:rPr>
              <w:t xml:space="preserve"> </w:t>
            </w:r>
            <w:r w:rsidR="0045452F" w:rsidRPr="00EC56FA">
              <w:rPr>
                <w:sz w:val="16"/>
                <w:szCs w:val="16"/>
              </w:rPr>
              <w:t>up</w:t>
            </w:r>
            <w:r w:rsidRPr="00EC56FA">
              <w:rPr>
                <w:sz w:val="16"/>
                <w:szCs w:val="16"/>
              </w:rPr>
              <w:t xml:space="preserve"> </w:t>
            </w:r>
            <w:r w:rsidR="0045452F" w:rsidRPr="00EC56FA">
              <w:rPr>
                <w:sz w:val="16"/>
                <w:szCs w:val="16"/>
              </w:rPr>
              <w:t>to</w:t>
            </w:r>
            <w:r w:rsidRPr="00EC56FA">
              <w:rPr>
                <w:sz w:val="16"/>
                <w:szCs w:val="16"/>
              </w:rPr>
              <w:t xml:space="preserve"> </w:t>
            </w:r>
            <w:r w:rsidR="0045452F" w:rsidRPr="00EC56FA">
              <w:rPr>
                <w:sz w:val="16"/>
                <w:szCs w:val="16"/>
              </w:rPr>
              <w:t>two</w:t>
            </w:r>
            <w:r w:rsidRPr="00EC56FA">
              <w:rPr>
                <w:sz w:val="16"/>
                <w:szCs w:val="16"/>
              </w:rPr>
              <w:t xml:space="preserve"> different </w:t>
            </w:r>
            <w:r w:rsidR="0045452F" w:rsidRPr="00EC56FA">
              <w:rPr>
                <w:sz w:val="16"/>
                <w:szCs w:val="16"/>
              </w:rPr>
              <w:t>allowable</w:t>
            </w:r>
            <w:r w:rsidRPr="00EC56FA">
              <w:rPr>
                <w:sz w:val="16"/>
                <w:szCs w:val="16"/>
              </w:rPr>
              <w:t xml:space="preserve"> </w:t>
            </w:r>
            <w:r w:rsidR="0045452F" w:rsidRPr="00EC56FA">
              <w:rPr>
                <w:sz w:val="16"/>
                <w:szCs w:val="16"/>
              </w:rPr>
              <w:t xml:space="preserve">double jumps may be repeated once (but not more) as solo jumps or part of a jump sequence or jump combination </w:t>
            </w:r>
          </w:p>
          <w:p w14:paraId="05F3312F" w14:textId="1B16025F" w:rsidR="0045452F" w:rsidRPr="00EC56FA" w:rsidRDefault="00BA6381" w:rsidP="00892DDB">
            <w:pPr>
              <w:rPr>
                <w:sz w:val="16"/>
                <w:szCs w:val="16"/>
              </w:rPr>
            </w:pPr>
            <w:r w:rsidRPr="00EC56FA">
              <w:rPr>
                <w:sz w:val="16"/>
                <w:szCs w:val="16"/>
              </w:rPr>
              <w:t>*</w:t>
            </w:r>
            <w:r w:rsidR="0045452F" w:rsidRPr="00EC56FA">
              <w:rPr>
                <w:sz w:val="16"/>
                <w:szCs w:val="16"/>
              </w:rPr>
              <w:t>Number</w:t>
            </w:r>
            <w:r w:rsidRPr="00EC56FA">
              <w:rPr>
                <w:sz w:val="16"/>
                <w:szCs w:val="16"/>
              </w:rPr>
              <w:t xml:space="preserve"> </w:t>
            </w:r>
            <w:r w:rsidR="0045452F" w:rsidRPr="00EC56FA">
              <w:rPr>
                <w:sz w:val="16"/>
                <w:szCs w:val="16"/>
              </w:rPr>
              <w:t>of</w:t>
            </w:r>
            <w:r w:rsidRPr="00EC56FA">
              <w:rPr>
                <w:sz w:val="16"/>
                <w:szCs w:val="16"/>
              </w:rPr>
              <w:t xml:space="preserve"> </w:t>
            </w:r>
            <w:r w:rsidR="0045452F" w:rsidRPr="00EC56FA">
              <w:rPr>
                <w:sz w:val="16"/>
                <w:szCs w:val="16"/>
              </w:rPr>
              <w:t>single</w:t>
            </w:r>
            <w:r w:rsidRPr="00EC56FA">
              <w:rPr>
                <w:sz w:val="16"/>
                <w:szCs w:val="16"/>
              </w:rPr>
              <w:t xml:space="preserve"> </w:t>
            </w:r>
            <w:r w:rsidR="0045452F" w:rsidRPr="00EC56FA">
              <w:rPr>
                <w:sz w:val="16"/>
                <w:szCs w:val="16"/>
              </w:rPr>
              <w:t>jumps</w:t>
            </w:r>
            <w:r w:rsidRPr="00EC56FA">
              <w:rPr>
                <w:sz w:val="16"/>
                <w:szCs w:val="16"/>
              </w:rPr>
              <w:t xml:space="preserve"> </w:t>
            </w:r>
            <w:r w:rsidR="0045452F" w:rsidRPr="00EC56FA">
              <w:rPr>
                <w:sz w:val="16"/>
                <w:szCs w:val="16"/>
              </w:rPr>
              <w:t>is</w:t>
            </w:r>
            <w:r w:rsidRPr="00EC56FA">
              <w:rPr>
                <w:sz w:val="16"/>
                <w:szCs w:val="16"/>
              </w:rPr>
              <w:t xml:space="preserve"> </w:t>
            </w:r>
            <w:r w:rsidR="0045452F" w:rsidRPr="00EC56FA">
              <w:rPr>
                <w:sz w:val="16"/>
                <w:szCs w:val="16"/>
              </w:rPr>
              <w:t>not</w:t>
            </w:r>
            <w:r w:rsidRPr="00EC56FA">
              <w:rPr>
                <w:sz w:val="16"/>
                <w:szCs w:val="16"/>
              </w:rPr>
              <w:t xml:space="preserve"> </w:t>
            </w:r>
            <w:r w:rsidR="0045452F" w:rsidRPr="00EC56FA">
              <w:rPr>
                <w:sz w:val="16"/>
                <w:szCs w:val="16"/>
              </w:rPr>
              <w:t>limited</w:t>
            </w:r>
            <w:r w:rsidRPr="00EC56FA">
              <w:rPr>
                <w:sz w:val="16"/>
                <w:szCs w:val="16"/>
              </w:rPr>
              <w:t xml:space="preserve"> </w:t>
            </w:r>
            <w:r w:rsidR="0045452F" w:rsidRPr="00EC56FA">
              <w:rPr>
                <w:sz w:val="16"/>
                <w:szCs w:val="16"/>
              </w:rPr>
              <w:t xml:space="preserve">provided the maximum number of jump elements allowed is not exceeded </w:t>
            </w:r>
          </w:p>
          <w:p w14:paraId="6CD59B7F" w14:textId="77777777" w:rsidR="00BA6381" w:rsidRPr="00EC56FA" w:rsidRDefault="0045452F" w:rsidP="00892DDB">
            <w:pPr>
              <w:rPr>
                <w:sz w:val="16"/>
                <w:szCs w:val="16"/>
              </w:rPr>
            </w:pPr>
            <w:r w:rsidRPr="00EC56FA">
              <w:rPr>
                <w:sz w:val="16"/>
                <w:szCs w:val="16"/>
              </w:rPr>
              <w:t>•</w:t>
            </w:r>
            <w:r w:rsidRPr="00EC56FA">
              <w:rPr>
                <w:rFonts w:hint="eastAsia"/>
                <w:sz w:val="16"/>
                <w:szCs w:val="16"/>
              </w:rPr>
              <w:t xml:space="preserve"> </w:t>
            </w:r>
            <w:r w:rsidRPr="00EC56FA">
              <w:rPr>
                <w:sz w:val="16"/>
                <w:szCs w:val="16"/>
              </w:rPr>
              <w:t>Max 2 j</w:t>
            </w:r>
            <w:r w:rsidR="00BA6381" w:rsidRPr="00EC56FA">
              <w:rPr>
                <w:sz w:val="16"/>
                <w:szCs w:val="16"/>
              </w:rPr>
              <w:t>ump combinations or sequences </w:t>
            </w:r>
          </w:p>
          <w:p w14:paraId="5DB27FB6" w14:textId="5C08474D" w:rsidR="0045452F" w:rsidRPr="00EC56FA" w:rsidRDefault="00BA6381" w:rsidP="00892DDB">
            <w:pPr>
              <w:rPr>
                <w:sz w:val="16"/>
                <w:szCs w:val="16"/>
              </w:rPr>
            </w:pPr>
            <w:r w:rsidRPr="00EC56FA">
              <w:rPr>
                <w:sz w:val="16"/>
                <w:szCs w:val="16"/>
              </w:rPr>
              <w:t>*</w:t>
            </w:r>
            <w:r w:rsidR="0045452F" w:rsidRPr="00EC56FA">
              <w:rPr>
                <w:sz w:val="16"/>
                <w:szCs w:val="16"/>
              </w:rPr>
              <w:t>Jump</w:t>
            </w:r>
            <w:r w:rsidRPr="00EC56FA">
              <w:rPr>
                <w:sz w:val="16"/>
                <w:szCs w:val="16"/>
              </w:rPr>
              <w:t xml:space="preserve"> </w:t>
            </w:r>
            <w:r w:rsidR="0045452F" w:rsidRPr="00EC56FA">
              <w:rPr>
                <w:sz w:val="16"/>
                <w:szCs w:val="16"/>
              </w:rPr>
              <w:t>combinations</w:t>
            </w:r>
            <w:r w:rsidRPr="00EC56FA">
              <w:rPr>
                <w:sz w:val="16"/>
                <w:szCs w:val="16"/>
              </w:rPr>
              <w:t xml:space="preserve"> </w:t>
            </w:r>
            <w:r w:rsidR="0045452F" w:rsidRPr="00EC56FA">
              <w:rPr>
                <w:sz w:val="16"/>
                <w:szCs w:val="16"/>
              </w:rPr>
              <w:t>limited</w:t>
            </w:r>
            <w:r w:rsidRPr="00EC56FA">
              <w:rPr>
                <w:sz w:val="16"/>
                <w:szCs w:val="16"/>
              </w:rPr>
              <w:t xml:space="preserve"> </w:t>
            </w:r>
            <w:r w:rsidR="0045452F" w:rsidRPr="00EC56FA">
              <w:rPr>
                <w:sz w:val="16"/>
                <w:szCs w:val="16"/>
              </w:rPr>
              <w:t>to</w:t>
            </w:r>
            <w:r w:rsidRPr="00EC56FA">
              <w:rPr>
                <w:sz w:val="16"/>
                <w:szCs w:val="16"/>
              </w:rPr>
              <w:t xml:space="preserve"> </w:t>
            </w:r>
            <w:r w:rsidR="0045452F" w:rsidRPr="00EC56FA">
              <w:rPr>
                <w:sz w:val="16"/>
                <w:szCs w:val="16"/>
              </w:rPr>
              <w:t>2</w:t>
            </w:r>
            <w:r w:rsidRPr="00EC56FA">
              <w:rPr>
                <w:sz w:val="16"/>
                <w:szCs w:val="16"/>
              </w:rPr>
              <w:t xml:space="preserve"> </w:t>
            </w:r>
            <w:r w:rsidR="0045452F" w:rsidRPr="00EC56FA">
              <w:rPr>
                <w:sz w:val="16"/>
                <w:szCs w:val="16"/>
              </w:rPr>
              <w:t>jumps</w:t>
            </w:r>
            <w:r w:rsidRPr="00EC56FA">
              <w:rPr>
                <w:sz w:val="16"/>
                <w:szCs w:val="16"/>
              </w:rPr>
              <w:t xml:space="preserve"> </w:t>
            </w:r>
            <w:r w:rsidR="0045452F" w:rsidRPr="00EC56FA">
              <w:rPr>
                <w:sz w:val="16"/>
                <w:szCs w:val="16"/>
              </w:rPr>
              <w:t>except</w:t>
            </w:r>
            <w:r w:rsidRPr="00EC56FA">
              <w:rPr>
                <w:sz w:val="16"/>
                <w:szCs w:val="16"/>
              </w:rPr>
              <w:t xml:space="preserve"> </w:t>
            </w:r>
            <w:r w:rsidR="0045452F" w:rsidRPr="00EC56FA">
              <w:rPr>
                <w:sz w:val="16"/>
                <w:szCs w:val="16"/>
              </w:rPr>
              <w:t xml:space="preserve">that </w:t>
            </w:r>
          </w:p>
          <w:p w14:paraId="23DA4654" w14:textId="77777777" w:rsidR="0045452F" w:rsidRPr="00EC56FA" w:rsidRDefault="0045452F" w:rsidP="00892DDB">
            <w:pPr>
              <w:rPr>
                <w:sz w:val="16"/>
                <w:szCs w:val="16"/>
              </w:rPr>
            </w:pPr>
            <w:r w:rsidRPr="00EC56FA">
              <w:rPr>
                <w:sz w:val="16"/>
                <w:szCs w:val="16"/>
              </w:rPr>
              <w:t xml:space="preserve">one three jump combination with a maximum of 2 </w:t>
            </w:r>
          </w:p>
          <w:p w14:paraId="6AA1A7DA" w14:textId="77777777" w:rsidR="00BA6381" w:rsidRPr="00EC56FA" w:rsidRDefault="0045452F" w:rsidP="00892DDB">
            <w:pPr>
              <w:rPr>
                <w:sz w:val="16"/>
                <w:szCs w:val="16"/>
              </w:rPr>
            </w:pPr>
            <w:r w:rsidRPr="00EC56FA">
              <w:rPr>
                <w:sz w:val="16"/>
                <w:szCs w:val="16"/>
              </w:rPr>
              <w:t>double jumps</w:t>
            </w:r>
            <w:r w:rsidR="00BA6381" w:rsidRPr="00EC56FA">
              <w:rPr>
                <w:sz w:val="16"/>
                <w:szCs w:val="16"/>
              </w:rPr>
              <w:t xml:space="preserve"> and 1 single jump is allowed </w:t>
            </w:r>
          </w:p>
          <w:p w14:paraId="3FCD9D51" w14:textId="065FF1DA" w:rsidR="0045452F" w:rsidRPr="00EC56FA" w:rsidRDefault="00BA6381" w:rsidP="00892DDB">
            <w:pPr>
              <w:rPr>
                <w:sz w:val="16"/>
                <w:szCs w:val="16"/>
              </w:rPr>
            </w:pPr>
            <w:r w:rsidRPr="00EC56FA">
              <w:rPr>
                <w:sz w:val="16"/>
                <w:szCs w:val="16"/>
              </w:rPr>
              <w:t>*</w:t>
            </w:r>
            <w:r w:rsidR="0045452F" w:rsidRPr="00EC56FA">
              <w:rPr>
                <w:sz w:val="16"/>
                <w:szCs w:val="16"/>
              </w:rPr>
              <w:t>Jump</w:t>
            </w:r>
            <w:r w:rsidRPr="00EC56FA">
              <w:rPr>
                <w:sz w:val="16"/>
                <w:szCs w:val="16"/>
              </w:rPr>
              <w:t xml:space="preserve"> </w:t>
            </w:r>
            <w:r w:rsidR="0045452F" w:rsidRPr="00EC56FA">
              <w:rPr>
                <w:sz w:val="16"/>
                <w:szCs w:val="16"/>
              </w:rPr>
              <w:t>sequence</w:t>
            </w:r>
            <w:r w:rsidRPr="00EC56FA">
              <w:rPr>
                <w:sz w:val="16"/>
                <w:szCs w:val="16"/>
              </w:rPr>
              <w:t xml:space="preserve"> </w:t>
            </w:r>
            <w:r w:rsidR="0045452F" w:rsidRPr="00EC56FA">
              <w:rPr>
                <w:sz w:val="16"/>
                <w:szCs w:val="16"/>
              </w:rPr>
              <w:t>is</w:t>
            </w:r>
            <w:r w:rsidRPr="00EC56FA">
              <w:rPr>
                <w:sz w:val="16"/>
                <w:szCs w:val="16"/>
              </w:rPr>
              <w:t xml:space="preserve"> </w:t>
            </w:r>
            <w:r w:rsidR="0045452F" w:rsidRPr="00EC56FA">
              <w:rPr>
                <w:sz w:val="16"/>
                <w:szCs w:val="16"/>
              </w:rPr>
              <w:t>any</w:t>
            </w:r>
            <w:r w:rsidRPr="00EC56FA">
              <w:rPr>
                <w:sz w:val="16"/>
                <w:szCs w:val="16"/>
              </w:rPr>
              <w:t xml:space="preserve"> </w:t>
            </w:r>
            <w:r w:rsidR="0045452F" w:rsidRPr="00EC56FA">
              <w:rPr>
                <w:sz w:val="16"/>
                <w:szCs w:val="16"/>
              </w:rPr>
              <w:t>listed</w:t>
            </w:r>
            <w:r w:rsidRPr="00EC56FA">
              <w:rPr>
                <w:sz w:val="16"/>
                <w:szCs w:val="16"/>
              </w:rPr>
              <w:t xml:space="preserve"> </w:t>
            </w:r>
            <w:r w:rsidR="0045452F" w:rsidRPr="00EC56FA">
              <w:rPr>
                <w:sz w:val="16"/>
                <w:szCs w:val="16"/>
              </w:rPr>
              <w:t>jump</w:t>
            </w:r>
            <w:r w:rsidRPr="00EC56FA">
              <w:rPr>
                <w:sz w:val="16"/>
                <w:szCs w:val="16"/>
              </w:rPr>
              <w:t xml:space="preserve"> </w:t>
            </w:r>
            <w:r w:rsidR="0045452F" w:rsidRPr="00EC56FA">
              <w:rPr>
                <w:sz w:val="16"/>
                <w:szCs w:val="16"/>
              </w:rPr>
              <w:t xml:space="preserve">immediately followed by a waltz jump </w:t>
            </w:r>
          </w:p>
        </w:tc>
        <w:tc>
          <w:tcPr>
            <w:tcW w:w="234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190B82" w14:textId="77777777" w:rsidR="0045452F" w:rsidRPr="00EC56FA" w:rsidRDefault="0045452F" w:rsidP="00892DDB">
            <w:pPr>
              <w:rPr>
                <w:sz w:val="16"/>
                <w:szCs w:val="16"/>
              </w:rPr>
            </w:pPr>
            <w:r w:rsidRPr="00EC56FA">
              <w:rPr>
                <w:sz w:val="16"/>
                <w:szCs w:val="16"/>
              </w:rPr>
              <w:t xml:space="preserve">Max 2 Spins </w:t>
            </w:r>
          </w:p>
          <w:p w14:paraId="31DB6753" w14:textId="77777777" w:rsidR="0045452F" w:rsidRPr="00EC56FA" w:rsidRDefault="0045452F" w:rsidP="00892DDB">
            <w:pPr>
              <w:numPr>
                <w:ilvl w:val="0"/>
                <w:numId w:val="36"/>
              </w:numPr>
              <w:rPr>
                <w:sz w:val="16"/>
                <w:szCs w:val="16"/>
              </w:rPr>
            </w:pPr>
            <w:r w:rsidRPr="00EC56FA">
              <w:rPr>
                <w:sz w:val="16"/>
                <w:szCs w:val="16"/>
              </w:rPr>
              <w:t>Spins may change feet and/or position  </w:t>
            </w:r>
          </w:p>
          <w:p w14:paraId="4917A09C" w14:textId="77777777" w:rsidR="0045452F" w:rsidRPr="00EC56FA" w:rsidRDefault="0045452F" w:rsidP="00892DDB">
            <w:pPr>
              <w:numPr>
                <w:ilvl w:val="0"/>
                <w:numId w:val="36"/>
              </w:numPr>
              <w:rPr>
                <w:sz w:val="16"/>
                <w:szCs w:val="16"/>
              </w:rPr>
            </w:pPr>
            <w:r w:rsidRPr="00EC56FA">
              <w:rPr>
                <w:sz w:val="16"/>
                <w:szCs w:val="16"/>
              </w:rPr>
              <w:t>Spins may start with a flying entry  </w:t>
            </w:r>
          </w:p>
          <w:p w14:paraId="29CDE215" w14:textId="77777777" w:rsidR="00BA6381" w:rsidRPr="00EC56FA" w:rsidRDefault="0045452F" w:rsidP="00892DDB">
            <w:pPr>
              <w:numPr>
                <w:ilvl w:val="0"/>
                <w:numId w:val="36"/>
              </w:numPr>
              <w:rPr>
                <w:sz w:val="16"/>
                <w:szCs w:val="16"/>
              </w:rPr>
            </w:pPr>
            <w:r w:rsidRPr="00EC56FA">
              <w:rPr>
                <w:sz w:val="16"/>
                <w:szCs w:val="16"/>
              </w:rPr>
              <w:t>Min 3 revs.  These spins must be of a different character </w:t>
            </w:r>
          </w:p>
          <w:p w14:paraId="2A796920" w14:textId="5A6707B5" w:rsidR="0045452F" w:rsidRPr="00EC56FA" w:rsidRDefault="0045452F" w:rsidP="00BA6381">
            <w:pPr>
              <w:ind w:left="720"/>
              <w:rPr>
                <w:sz w:val="16"/>
                <w:szCs w:val="16"/>
              </w:rPr>
            </w:pPr>
            <w:r w:rsidRPr="00EC56FA">
              <w:rPr>
                <w:sz w:val="16"/>
                <w:szCs w:val="16"/>
              </w:rPr>
              <w:t>(For definition see U.S. Figure Skating rule 4103 (E))  </w:t>
            </w:r>
          </w:p>
        </w:tc>
        <w:tc>
          <w:tcPr>
            <w:tcW w:w="612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C2AC0C" w14:textId="77777777" w:rsidR="0045452F" w:rsidRPr="00EC56FA" w:rsidRDefault="0045452F" w:rsidP="00892DDB">
            <w:pPr>
              <w:rPr>
                <w:sz w:val="16"/>
                <w:szCs w:val="16"/>
              </w:rPr>
            </w:pPr>
            <w:r w:rsidRPr="00EC56FA">
              <w:rPr>
                <w:sz w:val="16"/>
                <w:szCs w:val="16"/>
              </w:rPr>
              <w:t xml:space="preserve">Max 1 Sequence </w:t>
            </w:r>
          </w:p>
          <w:p w14:paraId="2FED1C02" w14:textId="77777777" w:rsidR="00BA6381" w:rsidRPr="00EC56FA" w:rsidRDefault="0045452F" w:rsidP="00892DDB">
            <w:pPr>
              <w:rPr>
                <w:sz w:val="16"/>
                <w:szCs w:val="16"/>
              </w:rPr>
            </w:pPr>
            <w:r w:rsidRPr="00EC56FA">
              <w:rPr>
                <w:sz w:val="16"/>
                <w:szCs w:val="16"/>
              </w:rPr>
              <w:t>•</w:t>
            </w:r>
            <w:r w:rsidRPr="00EC56FA">
              <w:rPr>
                <w:rFonts w:hint="eastAsia"/>
                <w:sz w:val="16"/>
                <w:szCs w:val="16"/>
              </w:rPr>
              <w:t xml:space="preserve"> </w:t>
            </w:r>
            <w:r w:rsidR="00BA6381" w:rsidRPr="00EC56FA">
              <w:rPr>
                <w:sz w:val="16"/>
                <w:szCs w:val="16"/>
              </w:rPr>
              <w:t>Step Sequence </w:t>
            </w:r>
          </w:p>
          <w:p w14:paraId="5D4EFD68" w14:textId="448D07CD" w:rsidR="0045452F" w:rsidRPr="00EC56FA" w:rsidRDefault="0045452F" w:rsidP="00892DDB">
            <w:pPr>
              <w:rPr>
                <w:sz w:val="16"/>
                <w:szCs w:val="16"/>
              </w:rPr>
            </w:pPr>
            <w:r w:rsidRPr="00EC56FA">
              <w:rPr>
                <w:sz w:val="16"/>
                <w:szCs w:val="16"/>
              </w:rPr>
              <w:t xml:space="preserve"> </w:t>
            </w:r>
            <w:r w:rsidR="00BA6381" w:rsidRPr="00EC56FA">
              <w:rPr>
                <w:sz w:val="16"/>
                <w:szCs w:val="16"/>
              </w:rPr>
              <w:t>*</w:t>
            </w:r>
            <w:r w:rsidRPr="00EC56FA">
              <w:rPr>
                <w:sz w:val="16"/>
                <w:szCs w:val="16"/>
              </w:rPr>
              <w:t>Must</w:t>
            </w:r>
            <w:r w:rsidR="00BA6381" w:rsidRPr="00EC56FA">
              <w:rPr>
                <w:sz w:val="16"/>
                <w:szCs w:val="16"/>
              </w:rPr>
              <w:t xml:space="preserve"> </w:t>
            </w:r>
            <w:r w:rsidRPr="00EC56FA">
              <w:rPr>
                <w:sz w:val="16"/>
                <w:szCs w:val="16"/>
              </w:rPr>
              <w:t>use</w:t>
            </w:r>
            <w:r w:rsidR="00BA6381" w:rsidRPr="00EC56FA">
              <w:rPr>
                <w:sz w:val="16"/>
                <w:szCs w:val="16"/>
              </w:rPr>
              <w:t xml:space="preserve"> 1/2</w:t>
            </w:r>
          </w:p>
          <w:p w14:paraId="044E55ED" w14:textId="77777777" w:rsidR="00BA6381" w:rsidRPr="00EC56FA" w:rsidRDefault="00BA6381" w:rsidP="00892DDB">
            <w:pPr>
              <w:rPr>
                <w:sz w:val="16"/>
                <w:szCs w:val="16"/>
              </w:rPr>
            </w:pPr>
            <w:r w:rsidRPr="00EC56FA">
              <w:rPr>
                <w:sz w:val="16"/>
                <w:szCs w:val="16"/>
              </w:rPr>
              <w:t xml:space="preserve">    of</w:t>
            </w:r>
            <w:r w:rsidR="0045452F" w:rsidRPr="00EC56FA">
              <w:rPr>
                <w:sz w:val="16"/>
                <w:szCs w:val="16"/>
              </w:rPr>
              <w:t xml:space="preserve"> the ice su</w:t>
            </w:r>
            <w:r w:rsidRPr="00EC56FA">
              <w:rPr>
                <w:sz w:val="16"/>
                <w:szCs w:val="16"/>
              </w:rPr>
              <w:t>rfa</w:t>
            </w:r>
            <w:r w:rsidR="0045452F" w:rsidRPr="00EC56FA">
              <w:rPr>
                <w:sz w:val="16"/>
                <w:szCs w:val="16"/>
              </w:rPr>
              <w:t>ce</w:t>
            </w:r>
          </w:p>
          <w:p w14:paraId="143AD266" w14:textId="77777777" w:rsidR="00BA6381" w:rsidRPr="00EC56FA" w:rsidRDefault="0045452F" w:rsidP="00892DDB">
            <w:pPr>
              <w:rPr>
                <w:sz w:val="16"/>
                <w:szCs w:val="16"/>
              </w:rPr>
            </w:pPr>
            <w:r w:rsidRPr="00EC56FA">
              <w:rPr>
                <w:sz w:val="16"/>
                <w:szCs w:val="16"/>
              </w:rPr>
              <w:t> </w:t>
            </w:r>
            <w:r w:rsidR="00BA6381" w:rsidRPr="00EC56FA">
              <w:rPr>
                <w:sz w:val="16"/>
                <w:szCs w:val="16"/>
              </w:rPr>
              <w:t>*</w:t>
            </w:r>
            <w:r w:rsidRPr="00EC56FA">
              <w:rPr>
                <w:sz w:val="16"/>
                <w:szCs w:val="16"/>
              </w:rPr>
              <w:t xml:space="preserve"> Moves</w:t>
            </w:r>
            <w:r w:rsidR="00BA6381" w:rsidRPr="00EC56FA">
              <w:rPr>
                <w:sz w:val="16"/>
                <w:szCs w:val="16"/>
              </w:rPr>
              <w:t xml:space="preserve"> </w:t>
            </w:r>
            <w:r w:rsidRPr="00EC56FA">
              <w:rPr>
                <w:sz w:val="16"/>
                <w:szCs w:val="16"/>
              </w:rPr>
              <w:t>in</w:t>
            </w:r>
            <w:r w:rsidR="00BA6381" w:rsidRPr="00EC56FA">
              <w:rPr>
                <w:sz w:val="16"/>
                <w:szCs w:val="16"/>
              </w:rPr>
              <w:t xml:space="preserve"> </w:t>
            </w:r>
            <w:r w:rsidRPr="00EC56FA">
              <w:rPr>
                <w:sz w:val="16"/>
                <w:szCs w:val="16"/>
              </w:rPr>
              <w:t>the field and spiral</w:t>
            </w:r>
          </w:p>
          <w:p w14:paraId="189944D5" w14:textId="77777777" w:rsidR="00BA6381" w:rsidRPr="00EC56FA" w:rsidRDefault="0045452F" w:rsidP="00892DDB">
            <w:pPr>
              <w:rPr>
                <w:sz w:val="16"/>
                <w:szCs w:val="16"/>
              </w:rPr>
            </w:pPr>
            <w:r w:rsidRPr="00EC56FA">
              <w:rPr>
                <w:sz w:val="16"/>
                <w:szCs w:val="16"/>
              </w:rPr>
              <w:t xml:space="preserve"> sequences are allowed but</w:t>
            </w:r>
          </w:p>
          <w:p w14:paraId="3C1BEB0A" w14:textId="4AF256D3" w:rsidR="0045452F" w:rsidRPr="00EC56FA" w:rsidRDefault="0045452F" w:rsidP="00892DDB">
            <w:pPr>
              <w:rPr>
                <w:sz w:val="16"/>
                <w:szCs w:val="16"/>
              </w:rPr>
            </w:pPr>
            <w:r w:rsidRPr="00EC56FA">
              <w:rPr>
                <w:sz w:val="16"/>
                <w:szCs w:val="16"/>
              </w:rPr>
              <w:t xml:space="preserve"> will not be counted as elements </w:t>
            </w:r>
          </w:p>
          <w:p w14:paraId="1D916ECC" w14:textId="271FE8D3" w:rsidR="00BA6381" w:rsidRPr="00EC56FA" w:rsidRDefault="00BA6381" w:rsidP="00BA6381">
            <w:pPr>
              <w:rPr>
                <w:sz w:val="16"/>
                <w:szCs w:val="16"/>
              </w:rPr>
            </w:pPr>
            <w:r w:rsidRPr="00EC56FA">
              <w:rPr>
                <w:sz w:val="16"/>
                <w:szCs w:val="16"/>
              </w:rPr>
              <w:t>*</w:t>
            </w:r>
            <w:r w:rsidR="0045452F" w:rsidRPr="00EC56FA">
              <w:rPr>
                <w:sz w:val="16"/>
                <w:szCs w:val="16"/>
              </w:rPr>
              <w:t>Jumps</w:t>
            </w:r>
            <w:r w:rsidRPr="00EC56FA">
              <w:rPr>
                <w:sz w:val="16"/>
                <w:szCs w:val="16"/>
              </w:rPr>
              <w:t xml:space="preserve"> </w:t>
            </w:r>
            <w:r w:rsidR="0045452F" w:rsidRPr="00EC56FA">
              <w:rPr>
                <w:sz w:val="16"/>
                <w:szCs w:val="16"/>
              </w:rPr>
              <w:t>may</w:t>
            </w:r>
            <w:r w:rsidRPr="00EC56FA">
              <w:rPr>
                <w:sz w:val="16"/>
                <w:szCs w:val="16"/>
              </w:rPr>
              <w:t xml:space="preserve"> </w:t>
            </w:r>
            <w:r w:rsidR="0045452F" w:rsidRPr="00EC56FA">
              <w:rPr>
                <w:sz w:val="16"/>
                <w:szCs w:val="16"/>
              </w:rPr>
              <w:t>be included in</w:t>
            </w:r>
          </w:p>
          <w:p w14:paraId="1614AD29" w14:textId="6F545043" w:rsidR="0045452F" w:rsidRPr="00EC56FA" w:rsidRDefault="0045452F" w:rsidP="00BA6381">
            <w:pPr>
              <w:pStyle w:val="ListParagraph"/>
              <w:rPr>
                <w:sz w:val="16"/>
                <w:szCs w:val="16"/>
              </w:rPr>
            </w:pPr>
            <w:r w:rsidRPr="00EC56FA">
              <w:rPr>
                <w:sz w:val="16"/>
                <w:szCs w:val="16"/>
              </w:rPr>
              <w:t xml:space="preserve"> the step sequence </w:t>
            </w:r>
          </w:p>
        </w:tc>
      </w:tr>
    </w:tbl>
    <w:p w14:paraId="19242ECB" w14:textId="36583AE4" w:rsidR="000166BD" w:rsidRDefault="000166BD" w:rsidP="000166BD"/>
    <w:p w14:paraId="0293C4CB" w14:textId="77777777" w:rsidR="00F568AB" w:rsidRDefault="00F568AB" w:rsidP="00892DDB">
      <w:pPr>
        <w:widowControl w:val="0"/>
        <w:autoSpaceDE w:val="0"/>
        <w:autoSpaceDN w:val="0"/>
        <w:adjustRightInd w:val="0"/>
        <w:spacing w:after="240" w:line="360" w:lineRule="atLeast"/>
        <w:rPr>
          <w:rFonts w:ascii="Times Roman" w:hAnsi="Times Roman" w:cs="Times Roman"/>
          <w:color w:val="000000"/>
          <w:sz w:val="32"/>
          <w:szCs w:val="32"/>
        </w:rPr>
      </w:pPr>
    </w:p>
    <w:p w14:paraId="79F14AD4" w14:textId="77777777" w:rsidR="00F568AB" w:rsidRDefault="00F568AB" w:rsidP="00892DDB">
      <w:pPr>
        <w:widowControl w:val="0"/>
        <w:autoSpaceDE w:val="0"/>
        <w:autoSpaceDN w:val="0"/>
        <w:adjustRightInd w:val="0"/>
        <w:spacing w:after="240" w:line="360" w:lineRule="atLeast"/>
        <w:rPr>
          <w:rFonts w:ascii="Times Roman" w:hAnsi="Times Roman" w:cs="Times Roman"/>
          <w:color w:val="000000"/>
          <w:sz w:val="32"/>
          <w:szCs w:val="32"/>
        </w:rPr>
      </w:pPr>
    </w:p>
    <w:p w14:paraId="38D091DE" w14:textId="77777777" w:rsidR="00F568AB" w:rsidRDefault="00F568AB" w:rsidP="00892DDB">
      <w:pPr>
        <w:widowControl w:val="0"/>
        <w:autoSpaceDE w:val="0"/>
        <w:autoSpaceDN w:val="0"/>
        <w:adjustRightInd w:val="0"/>
        <w:spacing w:after="240" w:line="360" w:lineRule="atLeast"/>
        <w:rPr>
          <w:rFonts w:ascii="Times Roman" w:hAnsi="Times Roman" w:cs="Times Roman"/>
          <w:color w:val="000000"/>
          <w:sz w:val="32"/>
          <w:szCs w:val="32"/>
        </w:rPr>
      </w:pPr>
    </w:p>
    <w:p w14:paraId="3478BCF4" w14:textId="77777777" w:rsidR="00F568AB" w:rsidRDefault="00F568AB" w:rsidP="00892DDB">
      <w:pPr>
        <w:widowControl w:val="0"/>
        <w:autoSpaceDE w:val="0"/>
        <w:autoSpaceDN w:val="0"/>
        <w:adjustRightInd w:val="0"/>
        <w:spacing w:after="240" w:line="360" w:lineRule="atLeast"/>
        <w:rPr>
          <w:rFonts w:ascii="Times Roman" w:hAnsi="Times Roman" w:cs="Times Roman"/>
          <w:color w:val="000000"/>
          <w:sz w:val="32"/>
          <w:szCs w:val="32"/>
        </w:rPr>
      </w:pPr>
    </w:p>
    <w:p w14:paraId="55176FE0" w14:textId="77777777" w:rsidR="00F568AB" w:rsidRDefault="00F568AB" w:rsidP="00892DDB">
      <w:pPr>
        <w:widowControl w:val="0"/>
        <w:autoSpaceDE w:val="0"/>
        <w:autoSpaceDN w:val="0"/>
        <w:adjustRightInd w:val="0"/>
        <w:spacing w:after="240" w:line="360" w:lineRule="atLeast"/>
        <w:rPr>
          <w:rFonts w:ascii="Times Roman" w:hAnsi="Times Roman" w:cs="Times Roman"/>
          <w:color w:val="000000"/>
          <w:sz w:val="32"/>
          <w:szCs w:val="32"/>
        </w:rPr>
      </w:pPr>
    </w:p>
    <w:p w14:paraId="7F2BD97C" w14:textId="77777777" w:rsidR="00F568AB" w:rsidRDefault="00F568AB" w:rsidP="00892DDB">
      <w:pPr>
        <w:widowControl w:val="0"/>
        <w:autoSpaceDE w:val="0"/>
        <w:autoSpaceDN w:val="0"/>
        <w:adjustRightInd w:val="0"/>
        <w:spacing w:after="240" w:line="360" w:lineRule="atLeast"/>
        <w:rPr>
          <w:rFonts w:ascii="Times Roman" w:hAnsi="Times Roman" w:cs="Times Roman"/>
          <w:color w:val="000000"/>
          <w:sz w:val="32"/>
          <w:szCs w:val="32"/>
        </w:rPr>
      </w:pPr>
    </w:p>
    <w:p w14:paraId="34374CE7" w14:textId="26D395A2" w:rsidR="00892DDB" w:rsidRPr="008358F9" w:rsidRDefault="00892DDB" w:rsidP="008358F9">
      <w:pPr>
        <w:widowControl w:val="0"/>
        <w:autoSpaceDE w:val="0"/>
        <w:autoSpaceDN w:val="0"/>
        <w:adjustRightInd w:val="0"/>
        <w:spacing w:after="240" w:line="360" w:lineRule="atLeast"/>
        <w:jc w:val="center"/>
        <w:rPr>
          <w:rFonts w:ascii="Times Roman" w:hAnsi="Times Roman" w:cs="Times Roman"/>
          <w:b/>
          <w:i/>
          <w:color w:val="000000"/>
          <w:u w:val="single"/>
        </w:rPr>
      </w:pPr>
      <w:r w:rsidRPr="008358F9">
        <w:rPr>
          <w:rFonts w:ascii="Times Roman" w:hAnsi="Times Roman" w:cs="Times Roman"/>
          <w:b/>
          <w:i/>
          <w:color w:val="000000"/>
          <w:sz w:val="32"/>
          <w:szCs w:val="32"/>
          <w:u w:val="single"/>
        </w:rPr>
        <w:t>SHOWCASE EVENTS</w:t>
      </w:r>
    </w:p>
    <w:p w14:paraId="488DFF3A" w14:textId="210DDD42" w:rsidR="00892DDB" w:rsidRPr="00567683" w:rsidRDefault="00892DDB" w:rsidP="00892DDB">
      <w:pPr>
        <w:widowControl w:val="0"/>
        <w:autoSpaceDE w:val="0"/>
        <w:autoSpaceDN w:val="0"/>
        <w:adjustRightInd w:val="0"/>
        <w:spacing w:after="240" w:line="300" w:lineRule="atLeast"/>
        <w:rPr>
          <w:rFonts w:ascii="Times Roman" w:hAnsi="Times Roman" w:cs="Times Roman"/>
          <w:color w:val="000000"/>
          <w:sz w:val="26"/>
          <w:szCs w:val="26"/>
        </w:rPr>
      </w:pPr>
      <w:r>
        <w:rPr>
          <w:rFonts w:ascii="Times Roman" w:hAnsi="Times Roman" w:cs="Times Roman"/>
          <w:color w:val="000000"/>
          <w:sz w:val="26"/>
          <w:szCs w:val="26"/>
        </w:rPr>
        <w:t>Showcase events are open to skaters in Basic, Free Skate, Limited Beginner thro</w:t>
      </w:r>
      <w:r w:rsidR="00034660">
        <w:rPr>
          <w:rFonts w:ascii="Times Roman" w:hAnsi="Times Roman" w:cs="Times Roman"/>
          <w:color w:val="000000"/>
          <w:sz w:val="26"/>
          <w:szCs w:val="26"/>
        </w:rPr>
        <w:t>ugh Preliminary</w:t>
      </w:r>
      <w:r>
        <w:rPr>
          <w:rFonts w:ascii="Times Roman" w:hAnsi="Times Roman" w:cs="Times Roman"/>
          <w:color w:val="000000"/>
          <w:sz w:val="26"/>
          <w:szCs w:val="26"/>
        </w:rPr>
        <w:t xml:space="preserve">. Groups will be divided by number of entries and ages if </w:t>
      </w:r>
      <w:r w:rsidR="00567683">
        <w:rPr>
          <w:rFonts w:ascii="Times Roman" w:hAnsi="Times Roman" w:cs="Times Roman"/>
          <w:color w:val="000000"/>
          <w:sz w:val="26"/>
          <w:szCs w:val="26"/>
        </w:rPr>
        <w:t xml:space="preserve">possible. Skaters must enter </w:t>
      </w:r>
      <w:proofErr w:type="spellStart"/>
      <w:r w:rsidR="00567683">
        <w:rPr>
          <w:rFonts w:ascii="Times Roman" w:hAnsi="Times Roman" w:cs="Times Roman"/>
          <w:color w:val="000000"/>
          <w:sz w:val="26"/>
          <w:szCs w:val="26"/>
        </w:rPr>
        <w:t>at</w:t>
      </w:r>
      <w:r>
        <w:rPr>
          <w:rFonts w:ascii="Times Roman" w:hAnsi="Times Roman" w:cs="Times Roman"/>
          <w:color w:val="000000"/>
          <w:sz w:val="26"/>
          <w:szCs w:val="26"/>
        </w:rPr>
        <w:t>the</w:t>
      </w:r>
      <w:proofErr w:type="spellEnd"/>
      <w:r>
        <w:rPr>
          <w:rFonts w:ascii="Times Roman" w:hAnsi="Times Roman" w:cs="Times Roman"/>
          <w:color w:val="000000"/>
          <w:sz w:val="26"/>
          <w:szCs w:val="26"/>
        </w:rPr>
        <w:t xml:space="preserve"> same level as their free skate event or highest test level of skater’s in the group ensemble or production number. If a free skate event is not being entered, skaters must enter at their current test level or one level higher. Vocal music is permitted. </w:t>
      </w:r>
    </w:p>
    <w:p w14:paraId="630FEE0C" w14:textId="710E8529" w:rsidR="00567683" w:rsidRDefault="00892DDB" w:rsidP="00892DDB">
      <w:pPr>
        <w:widowControl w:val="0"/>
        <w:autoSpaceDE w:val="0"/>
        <w:autoSpaceDN w:val="0"/>
        <w:adjustRightInd w:val="0"/>
        <w:spacing w:after="240" w:line="300" w:lineRule="atLeast"/>
        <w:rPr>
          <w:rFonts w:ascii="Times Roman" w:hAnsi="Times Roman" w:cs="Times Roman"/>
          <w:color w:val="000000"/>
          <w:sz w:val="26"/>
          <w:szCs w:val="26"/>
        </w:rPr>
      </w:pPr>
      <w:r>
        <w:rPr>
          <w:rFonts w:ascii="Times Roman" w:hAnsi="Times Roman" w:cs="Times Roman"/>
          <w:color w:val="000000"/>
          <w:sz w:val="26"/>
          <w:szCs w:val="26"/>
        </w:rPr>
        <w:t>Show costumes are permitted, as long as they do not touch or drag on the ice. Costuming and make-up for showcase programs should enhance the feeling created by the performance, and reflect the meaning of the story or theme. Ornaments and hair accessories must be secure. No bobby pins, feathers, hair accessories, or anything else that may fall to the ice and be hazardous to the skaters are allowed. A 0.1 deduction will be taken. Props and scenery must be placed and removed by unaided singles and duet competitors within one minute on and off and by unaided ensemble contestants within two minutes for setup and two minutes for removal. A 0.1 deduction will be assessed by the referee against each judge’s mark for each ten seconds in excess of the time allowed for the performance, for handling props and scen</w:t>
      </w:r>
      <w:r w:rsidR="00F568AB">
        <w:rPr>
          <w:rFonts w:ascii="Times Roman" w:hAnsi="Times Roman" w:cs="Times Roman"/>
          <w:color w:val="000000"/>
          <w:sz w:val="26"/>
          <w:szCs w:val="26"/>
        </w:rPr>
        <w:t>ery and for scenery assistance.</w:t>
      </w:r>
    </w:p>
    <w:p w14:paraId="40DEAC3F" w14:textId="2C5B60D4" w:rsidR="000166BD" w:rsidRPr="00567683" w:rsidRDefault="00892DDB" w:rsidP="00567683">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Performances will be judged from an entertainment standpoint, for theatrical qualities. Technical skating skills and difficulty will not be rewarded as such; however, skating must be the major element of the performance and be of sufficient quality to support the selected theatrical elements. Unintended falls, poorly executed skating elements and obvious losses of control will reduce contestant’s marks. Jump difficulty is not rewarded in showcase; therefore jumps, if choreographed, should be performed with style, flow and confidence. Theatrical elements evaluated will include energy, poise, acting, pantomime, eye contact, choreography, form/extension and the use of props and ice. </w:t>
      </w:r>
    </w:p>
    <w:p w14:paraId="4DCF4898" w14:textId="77777777" w:rsidR="000166BD" w:rsidRPr="00BC2600" w:rsidRDefault="000166BD" w:rsidP="000166BD"/>
    <w:tbl>
      <w:tblPr>
        <w:tblStyle w:val="TableGrid"/>
        <w:tblW w:w="0" w:type="auto"/>
        <w:tblInd w:w="-522" w:type="dxa"/>
        <w:tblLook w:val="04A0" w:firstRow="1" w:lastRow="0" w:firstColumn="1" w:lastColumn="0" w:noHBand="0" w:noVBand="1"/>
      </w:tblPr>
      <w:tblGrid>
        <w:gridCol w:w="3321"/>
        <w:gridCol w:w="2799"/>
        <w:gridCol w:w="3600"/>
        <w:gridCol w:w="1710"/>
      </w:tblGrid>
      <w:tr w:rsidR="000166BD" w14:paraId="418BAA4F" w14:textId="77777777" w:rsidTr="00421396">
        <w:tc>
          <w:tcPr>
            <w:tcW w:w="3321" w:type="dxa"/>
          </w:tcPr>
          <w:p w14:paraId="2420D5B9" w14:textId="77777777" w:rsidR="000166BD" w:rsidRPr="00567683" w:rsidRDefault="000166BD" w:rsidP="00421396">
            <w:r w:rsidRPr="00567683">
              <w:t>LEVEL</w:t>
            </w:r>
          </w:p>
        </w:tc>
        <w:tc>
          <w:tcPr>
            <w:tcW w:w="2799" w:type="dxa"/>
          </w:tcPr>
          <w:p w14:paraId="1AB3E045" w14:textId="77777777" w:rsidR="000166BD" w:rsidRPr="00567683" w:rsidRDefault="000166BD" w:rsidP="00421396">
            <w:r w:rsidRPr="00567683">
              <w:t>ELEMENTS</w:t>
            </w:r>
          </w:p>
        </w:tc>
        <w:tc>
          <w:tcPr>
            <w:tcW w:w="3600" w:type="dxa"/>
          </w:tcPr>
          <w:p w14:paraId="01AF642D" w14:textId="77777777" w:rsidR="000166BD" w:rsidRPr="00567683" w:rsidRDefault="000166BD" w:rsidP="00421396">
            <w:r w:rsidRPr="00567683">
              <w:t>QUALIFICATIONS</w:t>
            </w:r>
          </w:p>
        </w:tc>
        <w:tc>
          <w:tcPr>
            <w:tcW w:w="1710" w:type="dxa"/>
          </w:tcPr>
          <w:p w14:paraId="40A2D329" w14:textId="77777777" w:rsidR="000166BD" w:rsidRPr="00567683" w:rsidRDefault="000166BD" w:rsidP="00421396">
            <w:r w:rsidRPr="00567683">
              <w:t>PROGRAM LENGTH</w:t>
            </w:r>
          </w:p>
        </w:tc>
      </w:tr>
      <w:tr w:rsidR="000166BD" w14:paraId="2E62C2A1" w14:textId="77777777" w:rsidTr="00421396">
        <w:tc>
          <w:tcPr>
            <w:tcW w:w="3321" w:type="dxa"/>
          </w:tcPr>
          <w:p w14:paraId="26115E16" w14:textId="08DA9C27" w:rsidR="000166BD" w:rsidRPr="00567683" w:rsidRDefault="00220A4D" w:rsidP="00421396">
            <w:r w:rsidRPr="00567683">
              <w:t xml:space="preserve">Snowplow Sam thru </w:t>
            </w:r>
            <w:r w:rsidR="000166BD" w:rsidRPr="00567683">
              <w:t>Basic 1-6</w:t>
            </w:r>
          </w:p>
        </w:tc>
        <w:tc>
          <w:tcPr>
            <w:tcW w:w="2799" w:type="dxa"/>
          </w:tcPr>
          <w:p w14:paraId="03532D1D" w14:textId="77777777" w:rsidR="000166BD" w:rsidRPr="00567683" w:rsidRDefault="000166BD" w:rsidP="00421396">
            <w:r w:rsidRPr="00567683">
              <w:t>Elements only from Basic 1-6 curriculum</w:t>
            </w:r>
          </w:p>
        </w:tc>
        <w:tc>
          <w:tcPr>
            <w:tcW w:w="3600" w:type="dxa"/>
          </w:tcPr>
          <w:p w14:paraId="28F67113" w14:textId="77777777" w:rsidR="000166BD" w:rsidRPr="00567683" w:rsidRDefault="000166BD" w:rsidP="00421396">
            <w:r w:rsidRPr="00567683">
              <w:t>May not have passed any higher than Basic 6 level</w:t>
            </w:r>
          </w:p>
        </w:tc>
        <w:tc>
          <w:tcPr>
            <w:tcW w:w="1710" w:type="dxa"/>
          </w:tcPr>
          <w:p w14:paraId="115CC0F2" w14:textId="77777777" w:rsidR="000166BD" w:rsidRPr="00567683" w:rsidRDefault="000166BD" w:rsidP="00421396">
            <w:r w:rsidRPr="00567683">
              <w:t>1:00 max</w:t>
            </w:r>
          </w:p>
        </w:tc>
      </w:tr>
      <w:tr w:rsidR="000166BD" w14:paraId="090F2025" w14:textId="77777777" w:rsidTr="00421396">
        <w:tc>
          <w:tcPr>
            <w:tcW w:w="3321" w:type="dxa"/>
          </w:tcPr>
          <w:p w14:paraId="1DD1759A" w14:textId="3F6D892A" w:rsidR="000166BD" w:rsidRPr="00567683" w:rsidRDefault="000166BD" w:rsidP="00421396">
            <w:r w:rsidRPr="00567683">
              <w:t>Pre Free Skate thru Free</w:t>
            </w:r>
            <w:r w:rsidR="00F60069" w:rsidRPr="00567683">
              <w:t xml:space="preserve"> Skate 6</w:t>
            </w:r>
          </w:p>
          <w:p w14:paraId="5FC04FA1" w14:textId="59368ABD" w:rsidR="004B2439" w:rsidRPr="00567683" w:rsidRDefault="004B2439" w:rsidP="00421396">
            <w:r w:rsidRPr="00567683">
              <w:t>Excel Beg/High Beg</w:t>
            </w:r>
          </w:p>
          <w:p w14:paraId="079969FE" w14:textId="77777777" w:rsidR="000166BD" w:rsidRPr="00567683" w:rsidRDefault="000166BD" w:rsidP="00421396"/>
          <w:p w14:paraId="2383EEF8" w14:textId="77777777" w:rsidR="000166BD" w:rsidRPr="00567683" w:rsidRDefault="000166BD" w:rsidP="00421396"/>
        </w:tc>
        <w:tc>
          <w:tcPr>
            <w:tcW w:w="2799" w:type="dxa"/>
          </w:tcPr>
          <w:p w14:paraId="177374B1" w14:textId="77777777" w:rsidR="000166BD" w:rsidRPr="00567683" w:rsidRDefault="000166BD" w:rsidP="00421396">
            <w:r w:rsidRPr="00567683">
              <w:t xml:space="preserve">3 jump maximum. </w:t>
            </w:r>
          </w:p>
          <w:p w14:paraId="4350608D" w14:textId="77777777" w:rsidR="000166BD" w:rsidRPr="00567683" w:rsidRDefault="000166BD" w:rsidP="00421396">
            <w:r w:rsidRPr="00567683">
              <w:t>No axels or double jumps permitted</w:t>
            </w:r>
          </w:p>
        </w:tc>
        <w:tc>
          <w:tcPr>
            <w:tcW w:w="3600" w:type="dxa"/>
          </w:tcPr>
          <w:p w14:paraId="7D94C82D" w14:textId="77777777" w:rsidR="000166BD" w:rsidRPr="00567683" w:rsidRDefault="000166BD" w:rsidP="00421396">
            <w:r w:rsidRPr="00567683">
              <w:t>May not have passed any official US Figure Skating free skate tests.</w:t>
            </w:r>
          </w:p>
        </w:tc>
        <w:tc>
          <w:tcPr>
            <w:tcW w:w="1710" w:type="dxa"/>
          </w:tcPr>
          <w:p w14:paraId="4FD06713" w14:textId="77777777" w:rsidR="000166BD" w:rsidRPr="00567683" w:rsidRDefault="000166BD" w:rsidP="00421396">
            <w:r w:rsidRPr="00567683">
              <w:t>1:30  max</w:t>
            </w:r>
          </w:p>
        </w:tc>
      </w:tr>
      <w:tr w:rsidR="000166BD" w14:paraId="14C554BF" w14:textId="77777777" w:rsidTr="00421396">
        <w:tc>
          <w:tcPr>
            <w:tcW w:w="3321" w:type="dxa"/>
          </w:tcPr>
          <w:p w14:paraId="2450CF8F" w14:textId="77777777" w:rsidR="000166BD" w:rsidRPr="00567683" w:rsidRDefault="000166BD" w:rsidP="00421396">
            <w:r w:rsidRPr="00567683">
              <w:t xml:space="preserve">No Test thru </w:t>
            </w:r>
          </w:p>
          <w:p w14:paraId="4B37698E" w14:textId="77777777" w:rsidR="000166BD" w:rsidRPr="00567683" w:rsidRDefault="000166BD" w:rsidP="00421396">
            <w:r w:rsidRPr="00567683">
              <w:t>Pre Preliminary</w:t>
            </w:r>
          </w:p>
        </w:tc>
        <w:tc>
          <w:tcPr>
            <w:tcW w:w="2799" w:type="dxa"/>
          </w:tcPr>
          <w:p w14:paraId="27D946CD" w14:textId="77777777" w:rsidR="000166BD" w:rsidRPr="00567683" w:rsidRDefault="000166BD" w:rsidP="00421396">
            <w:r w:rsidRPr="00567683">
              <w:t>3 jump maximum. No axels or double jumps permitted</w:t>
            </w:r>
          </w:p>
        </w:tc>
        <w:tc>
          <w:tcPr>
            <w:tcW w:w="3600" w:type="dxa"/>
          </w:tcPr>
          <w:p w14:paraId="557DF49F" w14:textId="77777777" w:rsidR="000166BD" w:rsidRPr="00567683" w:rsidRDefault="000166BD" w:rsidP="00421396">
            <w:r w:rsidRPr="00567683">
              <w:t xml:space="preserve">Must have passed no higher than US Figure Skating Pre Preliminary </w:t>
            </w:r>
          </w:p>
        </w:tc>
        <w:tc>
          <w:tcPr>
            <w:tcW w:w="1710" w:type="dxa"/>
          </w:tcPr>
          <w:p w14:paraId="5C1E62E8" w14:textId="77777777" w:rsidR="000166BD" w:rsidRPr="00567683" w:rsidRDefault="000166BD" w:rsidP="00421396">
            <w:r w:rsidRPr="00567683">
              <w:t>1:30 max</w:t>
            </w:r>
          </w:p>
        </w:tc>
      </w:tr>
      <w:tr w:rsidR="000166BD" w14:paraId="6817EE01" w14:textId="77777777" w:rsidTr="00421396">
        <w:tc>
          <w:tcPr>
            <w:tcW w:w="3321" w:type="dxa"/>
          </w:tcPr>
          <w:p w14:paraId="7150DD87" w14:textId="77777777" w:rsidR="000166BD" w:rsidRPr="00567683" w:rsidRDefault="000166BD" w:rsidP="00421396">
            <w:r w:rsidRPr="00567683">
              <w:t>Preliminary</w:t>
            </w:r>
          </w:p>
        </w:tc>
        <w:tc>
          <w:tcPr>
            <w:tcW w:w="2799" w:type="dxa"/>
          </w:tcPr>
          <w:p w14:paraId="464F8272" w14:textId="77777777" w:rsidR="000166BD" w:rsidRPr="00567683" w:rsidRDefault="000166BD" w:rsidP="00421396">
            <w:r w:rsidRPr="00567683">
              <w:t>3 jump maximum.  Axels are permitted, but no double jumps allowed</w:t>
            </w:r>
          </w:p>
        </w:tc>
        <w:tc>
          <w:tcPr>
            <w:tcW w:w="3600" w:type="dxa"/>
          </w:tcPr>
          <w:p w14:paraId="734C39BC" w14:textId="77777777" w:rsidR="000166BD" w:rsidRPr="00567683" w:rsidRDefault="000166BD" w:rsidP="00421396">
            <w:r w:rsidRPr="00567683">
              <w:t>Must have passed no higher than US Figure Skating Preliminary free skate</w:t>
            </w:r>
          </w:p>
        </w:tc>
        <w:tc>
          <w:tcPr>
            <w:tcW w:w="1710" w:type="dxa"/>
          </w:tcPr>
          <w:p w14:paraId="4E4FD7D5" w14:textId="77777777" w:rsidR="000166BD" w:rsidRPr="00567683" w:rsidRDefault="000166BD" w:rsidP="00421396">
            <w:r w:rsidRPr="00567683">
              <w:t>1:40 max</w:t>
            </w:r>
          </w:p>
        </w:tc>
      </w:tr>
    </w:tbl>
    <w:p w14:paraId="264EEE9E" w14:textId="77777777" w:rsidR="009E7A19" w:rsidRPr="000B0B68" w:rsidRDefault="009E7A19">
      <w:pPr>
        <w:rPr>
          <w:sz w:val="28"/>
          <w:szCs w:val="28"/>
        </w:rPr>
      </w:pPr>
    </w:p>
    <w:sectPr w:rsidR="009E7A19" w:rsidRPr="000B0B68" w:rsidSect="00573289">
      <w:pgSz w:w="12240" w:h="15840"/>
      <w:pgMar w:top="0" w:right="0" w:bottom="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BBF8E" w14:textId="77777777" w:rsidR="001574E8" w:rsidRDefault="001574E8" w:rsidP="00DB14F4">
      <w:r>
        <w:separator/>
      </w:r>
    </w:p>
  </w:endnote>
  <w:endnote w:type="continuationSeparator" w:id="0">
    <w:p w14:paraId="720E0BBF" w14:textId="77777777" w:rsidR="001574E8" w:rsidRDefault="001574E8" w:rsidP="00DB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R BLANCA">
    <w:panose1 w:val="02000000000000000000"/>
    <w:charset w:val="00"/>
    <w:family w:val="auto"/>
    <w:pitch w:val="variable"/>
    <w:sig w:usb0="8000002F" w:usb1="0000000A"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D5EC9" w14:textId="77777777" w:rsidR="001574E8" w:rsidRDefault="001574E8" w:rsidP="00DB14F4">
      <w:r>
        <w:separator/>
      </w:r>
    </w:p>
  </w:footnote>
  <w:footnote w:type="continuationSeparator" w:id="0">
    <w:p w14:paraId="477C5241" w14:textId="77777777" w:rsidR="001574E8" w:rsidRDefault="001574E8" w:rsidP="00DB14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8944747"/>
    <w:multiLevelType w:val="hybridMultilevel"/>
    <w:tmpl w:val="EFDEDF88"/>
    <w:lvl w:ilvl="0" w:tplc="A06A847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6">
    <w:nsid w:val="13E2735A"/>
    <w:multiLevelType w:val="hybridMultilevel"/>
    <w:tmpl w:val="08608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2E6846"/>
    <w:multiLevelType w:val="hybridMultilevel"/>
    <w:tmpl w:val="6F0A4886"/>
    <w:lvl w:ilvl="0" w:tplc="432EB5D0">
      <w:start w:val="2018"/>
      <w:numFmt w:val="bullet"/>
      <w:lvlText w:val=""/>
      <w:lvlJc w:val="left"/>
      <w:pPr>
        <w:ind w:left="720" w:hanging="360"/>
      </w:pPr>
      <w:rPr>
        <w:rFonts w:ascii="Symbol" w:eastAsiaTheme="minorEastAsia" w:hAnsi="Symbol" w:cstheme="minorBid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062DBD"/>
    <w:multiLevelType w:val="hybridMultilevel"/>
    <w:tmpl w:val="A2066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244FE3"/>
    <w:multiLevelType w:val="hybridMultilevel"/>
    <w:tmpl w:val="09961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C97D15"/>
    <w:multiLevelType w:val="hybridMultilevel"/>
    <w:tmpl w:val="1492926A"/>
    <w:lvl w:ilvl="0" w:tplc="BE066D1A">
      <w:start w:val="2"/>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1">
    <w:nsid w:val="1D172E98"/>
    <w:multiLevelType w:val="hybridMultilevel"/>
    <w:tmpl w:val="3AE01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B974D8"/>
    <w:multiLevelType w:val="hybridMultilevel"/>
    <w:tmpl w:val="A2066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DB5C69"/>
    <w:multiLevelType w:val="hybridMultilevel"/>
    <w:tmpl w:val="94DA1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1751B7"/>
    <w:multiLevelType w:val="hybridMultilevel"/>
    <w:tmpl w:val="3ACE4844"/>
    <w:lvl w:ilvl="0" w:tplc="18AAAA14">
      <w:start w:val="201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B61A10"/>
    <w:multiLevelType w:val="hybridMultilevel"/>
    <w:tmpl w:val="FB5CB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A41AD0"/>
    <w:multiLevelType w:val="hybridMultilevel"/>
    <w:tmpl w:val="3D96F404"/>
    <w:lvl w:ilvl="0" w:tplc="E2EAD906">
      <w:start w:val="130"/>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0475C02"/>
    <w:multiLevelType w:val="hybridMultilevel"/>
    <w:tmpl w:val="1492926A"/>
    <w:lvl w:ilvl="0" w:tplc="BE066D1A">
      <w:start w:val="2"/>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8">
    <w:nsid w:val="315C4A85"/>
    <w:multiLevelType w:val="hybridMultilevel"/>
    <w:tmpl w:val="3244B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8F3F96"/>
    <w:multiLevelType w:val="hybridMultilevel"/>
    <w:tmpl w:val="962C8A66"/>
    <w:lvl w:ilvl="0" w:tplc="97E247A2">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0">
    <w:nsid w:val="34416107"/>
    <w:multiLevelType w:val="hybridMultilevel"/>
    <w:tmpl w:val="0374BF8A"/>
    <w:lvl w:ilvl="0" w:tplc="1EC007E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35733BEA"/>
    <w:multiLevelType w:val="hybridMultilevel"/>
    <w:tmpl w:val="03621308"/>
    <w:lvl w:ilvl="0" w:tplc="F0602C62">
      <w:start w:val="2"/>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2">
    <w:nsid w:val="35C8044D"/>
    <w:multiLevelType w:val="hybridMultilevel"/>
    <w:tmpl w:val="3F88C1DE"/>
    <w:lvl w:ilvl="0" w:tplc="700A91D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093FBA"/>
    <w:multiLevelType w:val="hybridMultilevel"/>
    <w:tmpl w:val="94DA1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B94526"/>
    <w:multiLevelType w:val="hybridMultilevel"/>
    <w:tmpl w:val="66C864D0"/>
    <w:lvl w:ilvl="0" w:tplc="EA4025F4">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5">
    <w:nsid w:val="48F94A7F"/>
    <w:multiLevelType w:val="hybridMultilevel"/>
    <w:tmpl w:val="20302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D44034"/>
    <w:multiLevelType w:val="hybridMultilevel"/>
    <w:tmpl w:val="94D8C000"/>
    <w:lvl w:ilvl="0" w:tplc="6CFEE68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7">
    <w:nsid w:val="529E3565"/>
    <w:multiLevelType w:val="hybridMultilevel"/>
    <w:tmpl w:val="3244B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E32596"/>
    <w:multiLevelType w:val="hybridMultilevel"/>
    <w:tmpl w:val="20302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96715C"/>
    <w:multiLevelType w:val="hybridMultilevel"/>
    <w:tmpl w:val="94DA1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FA7E41"/>
    <w:multiLevelType w:val="hybridMultilevel"/>
    <w:tmpl w:val="6C906496"/>
    <w:lvl w:ilvl="0" w:tplc="BE066D1A">
      <w:start w:val="1"/>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1">
    <w:nsid w:val="60710ACC"/>
    <w:multiLevelType w:val="hybridMultilevel"/>
    <w:tmpl w:val="1BAE2DD6"/>
    <w:lvl w:ilvl="0" w:tplc="BE066D1A">
      <w:start w:val="1"/>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2">
    <w:nsid w:val="619C56A2"/>
    <w:multiLevelType w:val="hybridMultilevel"/>
    <w:tmpl w:val="9D5426AE"/>
    <w:lvl w:ilvl="0" w:tplc="C17C4D9A">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3">
    <w:nsid w:val="6A3003E4"/>
    <w:multiLevelType w:val="hybridMultilevel"/>
    <w:tmpl w:val="DBBC7B80"/>
    <w:lvl w:ilvl="0" w:tplc="67F20706">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4">
    <w:nsid w:val="6AFA4C6C"/>
    <w:multiLevelType w:val="hybridMultilevel"/>
    <w:tmpl w:val="94DA1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113B57"/>
    <w:multiLevelType w:val="hybridMultilevel"/>
    <w:tmpl w:val="94DA1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9E7130"/>
    <w:multiLevelType w:val="hybridMultilevel"/>
    <w:tmpl w:val="DBC8050A"/>
    <w:lvl w:ilvl="0" w:tplc="192AC2DA">
      <w:start w:val="1"/>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7">
    <w:nsid w:val="7485515B"/>
    <w:multiLevelType w:val="hybridMultilevel"/>
    <w:tmpl w:val="DBBC7B80"/>
    <w:lvl w:ilvl="0" w:tplc="67F20706">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8">
    <w:nsid w:val="782573D2"/>
    <w:multiLevelType w:val="hybridMultilevel"/>
    <w:tmpl w:val="962C8A66"/>
    <w:lvl w:ilvl="0" w:tplc="97E247A2">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9">
    <w:nsid w:val="7A4D36DC"/>
    <w:multiLevelType w:val="hybridMultilevel"/>
    <w:tmpl w:val="0114A4EA"/>
    <w:lvl w:ilvl="0" w:tplc="9EA6AE16">
      <w:start w:val="201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1"/>
  </w:num>
  <w:num w:numId="3">
    <w:abstractNumId w:val="26"/>
  </w:num>
  <w:num w:numId="4">
    <w:abstractNumId w:val="28"/>
  </w:num>
  <w:num w:numId="5">
    <w:abstractNumId w:val="42"/>
  </w:num>
  <w:num w:numId="6">
    <w:abstractNumId w:val="34"/>
  </w:num>
  <w:num w:numId="7">
    <w:abstractNumId w:val="48"/>
  </w:num>
  <w:num w:numId="8">
    <w:abstractNumId w:val="47"/>
  </w:num>
  <w:num w:numId="9">
    <w:abstractNumId w:val="35"/>
  </w:num>
  <w:num w:numId="10">
    <w:abstractNumId w:val="27"/>
  </w:num>
  <w:num w:numId="11">
    <w:abstractNumId w:val="18"/>
  </w:num>
  <w:num w:numId="12">
    <w:abstractNumId w:val="33"/>
  </w:num>
  <w:num w:numId="13">
    <w:abstractNumId w:val="44"/>
  </w:num>
  <w:num w:numId="14">
    <w:abstractNumId w:val="38"/>
  </w:num>
  <w:num w:numId="15">
    <w:abstractNumId w:val="39"/>
  </w:num>
  <w:num w:numId="16">
    <w:abstractNumId w:val="15"/>
  </w:num>
  <w:num w:numId="17">
    <w:abstractNumId w:val="36"/>
  </w:num>
  <w:num w:numId="18">
    <w:abstractNumId w:val="16"/>
  </w:num>
  <w:num w:numId="19">
    <w:abstractNumId w:val="31"/>
  </w:num>
  <w:num w:numId="20">
    <w:abstractNumId w:val="46"/>
  </w:num>
  <w:num w:numId="21">
    <w:abstractNumId w:val="40"/>
  </w:num>
  <w:num w:numId="22">
    <w:abstractNumId w:val="41"/>
  </w:num>
  <w:num w:numId="23">
    <w:abstractNumId w:val="37"/>
  </w:num>
  <w:num w:numId="24">
    <w:abstractNumId w:val="43"/>
  </w:num>
  <w:num w:numId="25">
    <w:abstractNumId w:val="30"/>
  </w:num>
  <w:num w:numId="26">
    <w:abstractNumId w:val="20"/>
  </w:num>
  <w:num w:numId="27">
    <w:abstractNumId w:val="22"/>
  </w:num>
  <w:num w:numId="28">
    <w:abstractNumId w:val="23"/>
  </w:num>
  <w:num w:numId="29">
    <w:abstractNumId w:val="29"/>
  </w:num>
  <w:num w:numId="30">
    <w:abstractNumId w:val="19"/>
  </w:num>
  <w:num w:numId="31">
    <w:abstractNumId w:val="25"/>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0"/>
  </w:num>
  <w:num w:numId="43">
    <w:abstractNumId w:val="11"/>
  </w:num>
  <w:num w:numId="44">
    <w:abstractNumId w:val="12"/>
  </w:num>
  <w:num w:numId="45">
    <w:abstractNumId w:val="13"/>
  </w:num>
  <w:num w:numId="46">
    <w:abstractNumId w:val="14"/>
  </w:num>
  <w:num w:numId="47">
    <w:abstractNumId w:val="17"/>
  </w:num>
  <w:num w:numId="48">
    <w:abstractNumId w:val="49"/>
  </w:num>
  <w:num w:numId="49">
    <w:abstractNumId w:val="24"/>
  </w:num>
  <w:num w:numId="50">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E33"/>
    <w:rsid w:val="00004ACD"/>
    <w:rsid w:val="000166BD"/>
    <w:rsid w:val="00031284"/>
    <w:rsid w:val="00034660"/>
    <w:rsid w:val="00054815"/>
    <w:rsid w:val="00055EB3"/>
    <w:rsid w:val="00055ED5"/>
    <w:rsid w:val="00074A44"/>
    <w:rsid w:val="00077CDA"/>
    <w:rsid w:val="000813A4"/>
    <w:rsid w:val="00081CA0"/>
    <w:rsid w:val="000B0B68"/>
    <w:rsid w:val="000B7102"/>
    <w:rsid w:val="000C650A"/>
    <w:rsid w:val="000E004C"/>
    <w:rsid w:val="000E28BD"/>
    <w:rsid w:val="000E6A4B"/>
    <w:rsid w:val="000F25D4"/>
    <w:rsid w:val="00112D8E"/>
    <w:rsid w:val="00130CC1"/>
    <w:rsid w:val="00131FC9"/>
    <w:rsid w:val="001574E8"/>
    <w:rsid w:val="00172676"/>
    <w:rsid w:val="00173B09"/>
    <w:rsid w:val="00191289"/>
    <w:rsid w:val="001D1177"/>
    <w:rsid w:val="001E30F8"/>
    <w:rsid w:val="001E47BE"/>
    <w:rsid w:val="001F0F24"/>
    <w:rsid w:val="00200BD1"/>
    <w:rsid w:val="00213306"/>
    <w:rsid w:val="00220A4D"/>
    <w:rsid w:val="00255E5E"/>
    <w:rsid w:val="00257C5E"/>
    <w:rsid w:val="002B2832"/>
    <w:rsid w:val="002C456E"/>
    <w:rsid w:val="002C68B1"/>
    <w:rsid w:val="002D1F0F"/>
    <w:rsid w:val="002F2BEF"/>
    <w:rsid w:val="002F4F47"/>
    <w:rsid w:val="002F7C5A"/>
    <w:rsid w:val="00322C10"/>
    <w:rsid w:val="003242C2"/>
    <w:rsid w:val="0033451E"/>
    <w:rsid w:val="00351451"/>
    <w:rsid w:val="003816F6"/>
    <w:rsid w:val="003863FD"/>
    <w:rsid w:val="003A42C4"/>
    <w:rsid w:val="003C1FC2"/>
    <w:rsid w:val="003E0279"/>
    <w:rsid w:val="003E48CE"/>
    <w:rsid w:val="00410FD5"/>
    <w:rsid w:val="00421396"/>
    <w:rsid w:val="004474A2"/>
    <w:rsid w:val="0045452F"/>
    <w:rsid w:val="00457A7D"/>
    <w:rsid w:val="00473AB8"/>
    <w:rsid w:val="00473E4B"/>
    <w:rsid w:val="004A1440"/>
    <w:rsid w:val="004B2439"/>
    <w:rsid w:val="004F0641"/>
    <w:rsid w:val="00517C77"/>
    <w:rsid w:val="005269C3"/>
    <w:rsid w:val="00527824"/>
    <w:rsid w:val="0054288F"/>
    <w:rsid w:val="00567683"/>
    <w:rsid w:val="00573289"/>
    <w:rsid w:val="00586DCF"/>
    <w:rsid w:val="005A0865"/>
    <w:rsid w:val="005C2FBB"/>
    <w:rsid w:val="005D46BB"/>
    <w:rsid w:val="005E17C0"/>
    <w:rsid w:val="006126DC"/>
    <w:rsid w:val="00615BDE"/>
    <w:rsid w:val="00617252"/>
    <w:rsid w:val="006416B3"/>
    <w:rsid w:val="00656AB2"/>
    <w:rsid w:val="00660DEB"/>
    <w:rsid w:val="00662046"/>
    <w:rsid w:val="00666598"/>
    <w:rsid w:val="006865F2"/>
    <w:rsid w:val="006937C0"/>
    <w:rsid w:val="006A4404"/>
    <w:rsid w:val="006B4997"/>
    <w:rsid w:val="006E75BF"/>
    <w:rsid w:val="00707D1C"/>
    <w:rsid w:val="00714851"/>
    <w:rsid w:val="00722707"/>
    <w:rsid w:val="007360A8"/>
    <w:rsid w:val="00741B6D"/>
    <w:rsid w:val="00755CCF"/>
    <w:rsid w:val="00761268"/>
    <w:rsid w:val="00773191"/>
    <w:rsid w:val="00777244"/>
    <w:rsid w:val="0078406A"/>
    <w:rsid w:val="00797A33"/>
    <w:rsid w:val="007A6EBC"/>
    <w:rsid w:val="00823D36"/>
    <w:rsid w:val="008330A6"/>
    <w:rsid w:val="008358F9"/>
    <w:rsid w:val="008502FB"/>
    <w:rsid w:val="008607D4"/>
    <w:rsid w:val="008627D4"/>
    <w:rsid w:val="00874587"/>
    <w:rsid w:val="008837E8"/>
    <w:rsid w:val="00884ADD"/>
    <w:rsid w:val="00887904"/>
    <w:rsid w:val="0089077A"/>
    <w:rsid w:val="00892DDB"/>
    <w:rsid w:val="008B5A25"/>
    <w:rsid w:val="008D6C9E"/>
    <w:rsid w:val="00912243"/>
    <w:rsid w:val="0091634D"/>
    <w:rsid w:val="009473CC"/>
    <w:rsid w:val="009537E9"/>
    <w:rsid w:val="009725D3"/>
    <w:rsid w:val="009B7272"/>
    <w:rsid w:val="009C4925"/>
    <w:rsid w:val="009D06A5"/>
    <w:rsid w:val="009D620D"/>
    <w:rsid w:val="009E7A19"/>
    <w:rsid w:val="009F61C5"/>
    <w:rsid w:val="00A02056"/>
    <w:rsid w:val="00A048CB"/>
    <w:rsid w:val="00A358B5"/>
    <w:rsid w:val="00A654B6"/>
    <w:rsid w:val="00A77A7D"/>
    <w:rsid w:val="00AA2F7A"/>
    <w:rsid w:val="00AA677C"/>
    <w:rsid w:val="00B17D29"/>
    <w:rsid w:val="00B25A43"/>
    <w:rsid w:val="00B33605"/>
    <w:rsid w:val="00B75FA4"/>
    <w:rsid w:val="00B8025D"/>
    <w:rsid w:val="00BA61AB"/>
    <w:rsid w:val="00BA6381"/>
    <w:rsid w:val="00BC0388"/>
    <w:rsid w:val="00BC178D"/>
    <w:rsid w:val="00BC2600"/>
    <w:rsid w:val="00BC5D6E"/>
    <w:rsid w:val="00BE2FE2"/>
    <w:rsid w:val="00C1012B"/>
    <w:rsid w:val="00C35DC3"/>
    <w:rsid w:val="00C45383"/>
    <w:rsid w:val="00C47BEE"/>
    <w:rsid w:val="00C522DF"/>
    <w:rsid w:val="00C7030E"/>
    <w:rsid w:val="00C7223A"/>
    <w:rsid w:val="00CA426D"/>
    <w:rsid w:val="00CC316A"/>
    <w:rsid w:val="00CD02D1"/>
    <w:rsid w:val="00CD061E"/>
    <w:rsid w:val="00CE611B"/>
    <w:rsid w:val="00CE7B6A"/>
    <w:rsid w:val="00D04E33"/>
    <w:rsid w:val="00D1753D"/>
    <w:rsid w:val="00D30F34"/>
    <w:rsid w:val="00D32280"/>
    <w:rsid w:val="00D41D56"/>
    <w:rsid w:val="00D47468"/>
    <w:rsid w:val="00D6596F"/>
    <w:rsid w:val="00D848D7"/>
    <w:rsid w:val="00D901F5"/>
    <w:rsid w:val="00D97461"/>
    <w:rsid w:val="00DB14F4"/>
    <w:rsid w:val="00DB3452"/>
    <w:rsid w:val="00E00F80"/>
    <w:rsid w:val="00E05DA9"/>
    <w:rsid w:val="00E0746D"/>
    <w:rsid w:val="00E2756F"/>
    <w:rsid w:val="00E32FF0"/>
    <w:rsid w:val="00E61CA9"/>
    <w:rsid w:val="00E62195"/>
    <w:rsid w:val="00E81E12"/>
    <w:rsid w:val="00E94E93"/>
    <w:rsid w:val="00EC18FB"/>
    <w:rsid w:val="00EC56FA"/>
    <w:rsid w:val="00EF5F19"/>
    <w:rsid w:val="00F13DB5"/>
    <w:rsid w:val="00F568AB"/>
    <w:rsid w:val="00F60069"/>
    <w:rsid w:val="00F825E8"/>
    <w:rsid w:val="00F858DA"/>
    <w:rsid w:val="00F94DF7"/>
    <w:rsid w:val="00FC1E60"/>
    <w:rsid w:val="00FD7C60"/>
    <w:rsid w:val="00FD7D7C"/>
    <w:rsid w:val="00FE007A"/>
    <w:rsid w:val="00FF1642"/>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B31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3DB5"/>
    <w:rPr>
      <w:color w:val="0000FF" w:themeColor="hyperlink"/>
      <w:u w:val="single"/>
    </w:rPr>
  </w:style>
  <w:style w:type="table" w:styleId="TableGrid">
    <w:name w:val="Table Grid"/>
    <w:basedOn w:val="TableNormal"/>
    <w:uiPriority w:val="59"/>
    <w:rsid w:val="00004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1E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E12"/>
    <w:rPr>
      <w:rFonts w:ascii="Lucida Grande" w:hAnsi="Lucida Grande" w:cs="Lucida Grande"/>
      <w:sz w:val="18"/>
      <w:szCs w:val="18"/>
    </w:rPr>
  </w:style>
  <w:style w:type="paragraph" w:styleId="Header">
    <w:name w:val="header"/>
    <w:basedOn w:val="Normal"/>
    <w:link w:val="HeaderChar"/>
    <w:uiPriority w:val="99"/>
    <w:unhideWhenUsed/>
    <w:rsid w:val="00DB14F4"/>
    <w:pPr>
      <w:tabs>
        <w:tab w:val="center" w:pos="4320"/>
        <w:tab w:val="right" w:pos="8640"/>
      </w:tabs>
    </w:pPr>
  </w:style>
  <w:style w:type="character" w:customStyle="1" w:styleId="HeaderChar">
    <w:name w:val="Header Char"/>
    <w:basedOn w:val="DefaultParagraphFont"/>
    <w:link w:val="Header"/>
    <w:uiPriority w:val="99"/>
    <w:rsid w:val="00DB14F4"/>
  </w:style>
  <w:style w:type="paragraph" w:styleId="Footer">
    <w:name w:val="footer"/>
    <w:basedOn w:val="Normal"/>
    <w:link w:val="FooterChar"/>
    <w:uiPriority w:val="99"/>
    <w:unhideWhenUsed/>
    <w:rsid w:val="00DB14F4"/>
    <w:pPr>
      <w:tabs>
        <w:tab w:val="center" w:pos="4320"/>
        <w:tab w:val="right" w:pos="8640"/>
      </w:tabs>
    </w:pPr>
  </w:style>
  <w:style w:type="character" w:customStyle="1" w:styleId="FooterChar">
    <w:name w:val="Footer Char"/>
    <w:basedOn w:val="DefaultParagraphFont"/>
    <w:link w:val="Footer"/>
    <w:uiPriority w:val="99"/>
    <w:rsid w:val="00DB14F4"/>
  </w:style>
  <w:style w:type="paragraph" w:styleId="ListParagraph">
    <w:name w:val="List Paragraph"/>
    <w:basedOn w:val="Normal"/>
    <w:uiPriority w:val="34"/>
    <w:qFormat/>
    <w:rsid w:val="00191289"/>
    <w:pPr>
      <w:ind w:left="720"/>
      <w:contextualSpacing/>
    </w:pPr>
  </w:style>
  <w:style w:type="paragraph" w:styleId="FootnoteText">
    <w:name w:val="footnote text"/>
    <w:basedOn w:val="Normal"/>
    <w:link w:val="FootnoteTextChar"/>
    <w:uiPriority w:val="99"/>
    <w:unhideWhenUsed/>
    <w:rsid w:val="00FD7C60"/>
  </w:style>
  <w:style w:type="character" w:customStyle="1" w:styleId="FootnoteTextChar">
    <w:name w:val="Footnote Text Char"/>
    <w:basedOn w:val="DefaultParagraphFont"/>
    <w:link w:val="FootnoteText"/>
    <w:uiPriority w:val="99"/>
    <w:rsid w:val="00FD7C60"/>
  </w:style>
  <w:style w:type="character" w:styleId="FootnoteReference">
    <w:name w:val="footnote reference"/>
    <w:basedOn w:val="DefaultParagraphFont"/>
    <w:uiPriority w:val="99"/>
    <w:unhideWhenUsed/>
    <w:rsid w:val="00FD7C60"/>
    <w:rPr>
      <w:vertAlign w:val="superscript"/>
    </w:rPr>
  </w:style>
  <w:style w:type="character" w:styleId="Strong">
    <w:name w:val="Strong"/>
    <w:basedOn w:val="DefaultParagraphFont"/>
    <w:uiPriority w:val="22"/>
    <w:qFormat/>
    <w:rsid w:val="000E00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3DB5"/>
    <w:rPr>
      <w:color w:val="0000FF" w:themeColor="hyperlink"/>
      <w:u w:val="single"/>
    </w:rPr>
  </w:style>
  <w:style w:type="table" w:styleId="TableGrid">
    <w:name w:val="Table Grid"/>
    <w:basedOn w:val="TableNormal"/>
    <w:uiPriority w:val="59"/>
    <w:rsid w:val="00004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1E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E12"/>
    <w:rPr>
      <w:rFonts w:ascii="Lucida Grande" w:hAnsi="Lucida Grande" w:cs="Lucida Grande"/>
      <w:sz w:val="18"/>
      <w:szCs w:val="18"/>
    </w:rPr>
  </w:style>
  <w:style w:type="paragraph" w:styleId="Header">
    <w:name w:val="header"/>
    <w:basedOn w:val="Normal"/>
    <w:link w:val="HeaderChar"/>
    <w:uiPriority w:val="99"/>
    <w:unhideWhenUsed/>
    <w:rsid w:val="00DB14F4"/>
    <w:pPr>
      <w:tabs>
        <w:tab w:val="center" w:pos="4320"/>
        <w:tab w:val="right" w:pos="8640"/>
      </w:tabs>
    </w:pPr>
  </w:style>
  <w:style w:type="character" w:customStyle="1" w:styleId="HeaderChar">
    <w:name w:val="Header Char"/>
    <w:basedOn w:val="DefaultParagraphFont"/>
    <w:link w:val="Header"/>
    <w:uiPriority w:val="99"/>
    <w:rsid w:val="00DB14F4"/>
  </w:style>
  <w:style w:type="paragraph" w:styleId="Footer">
    <w:name w:val="footer"/>
    <w:basedOn w:val="Normal"/>
    <w:link w:val="FooterChar"/>
    <w:uiPriority w:val="99"/>
    <w:unhideWhenUsed/>
    <w:rsid w:val="00DB14F4"/>
    <w:pPr>
      <w:tabs>
        <w:tab w:val="center" w:pos="4320"/>
        <w:tab w:val="right" w:pos="8640"/>
      </w:tabs>
    </w:pPr>
  </w:style>
  <w:style w:type="character" w:customStyle="1" w:styleId="FooterChar">
    <w:name w:val="Footer Char"/>
    <w:basedOn w:val="DefaultParagraphFont"/>
    <w:link w:val="Footer"/>
    <w:uiPriority w:val="99"/>
    <w:rsid w:val="00DB14F4"/>
  </w:style>
  <w:style w:type="paragraph" w:styleId="ListParagraph">
    <w:name w:val="List Paragraph"/>
    <w:basedOn w:val="Normal"/>
    <w:uiPriority w:val="34"/>
    <w:qFormat/>
    <w:rsid w:val="00191289"/>
    <w:pPr>
      <w:ind w:left="720"/>
      <w:contextualSpacing/>
    </w:pPr>
  </w:style>
  <w:style w:type="paragraph" w:styleId="FootnoteText">
    <w:name w:val="footnote text"/>
    <w:basedOn w:val="Normal"/>
    <w:link w:val="FootnoteTextChar"/>
    <w:uiPriority w:val="99"/>
    <w:unhideWhenUsed/>
    <w:rsid w:val="00FD7C60"/>
  </w:style>
  <w:style w:type="character" w:customStyle="1" w:styleId="FootnoteTextChar">
    <w:name w:val="Footnote Text Char"/>
    <w:basedOn w:val="DefaultParagraphFont"/>
    <w:link w:val="FootnoteText"/>
    <w:uiPriority w:val="99"/>
    <w:rsid w:val="00FD7C60"/>
  </w:style>
  <w:style w:type="character" w:styleId="FootnoteReference">
    <w:name w:val="footnote reference"/>
    <w:basedOn w:val="DefaultParagraphFont"/>
    <w:uiPriority w:val="99"/>
    <w:unhideWhenUsed/>
    <w:rsid w:val="00FD7C60"/>
    <w:rPr>
      <w:vertAlign w:val="superscript"/>
    </w:rPr>
  </w:style>
  <w:style w:type="character" w:styleId="Strong">
    <w:name w:val="Strong"/>
    <w:basedOn w:val="DefaultParagraphFont"/>
    <w:uiPriority w:val="22"/>
    <w:qFormat/>
    <w:rsid w:val="000E00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icelandlongisland.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9C9E3-0918-4431-8028-3B7BB3A6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4485</Words>
  <Characters>25571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Freeport Skating Academy</Company>
  <LinksUpToDate>false</LinksUpToDate>
  <CharactersWithSpaces>29997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Fedora</dc:creator>
  <cp:lastModifiedBy>skating school</cp:lastModifiedBy>
  <cp:revision>4</cp:revision>
  <cp:lastPrinted>2019-02-14T19:39:00Z</cp:lastPrinted>
  <dcterms:created xsi:type="dcterms:W3CDTF">2019-02-14T19:38:00Z</dcterms:created>
  <dcterms:modified xsi:type="dcterms:W3CDTF">2019-03-24T17:03:00Z</dcterms:modified>
</cp:coreProperties>
</file>